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451" w:rsidRPr="00EC1F79" w:rsidRDefault="00647451" w:rsidP="00647451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EC1F79">
        <w:rPr>
          <w:rFonts w:ascii="Times New Roman" w:hAnsi="Times New Roman"/>
          <w:b/>
          <w:sz w:val="28"/>
          <w:szCs w:val="28"/>
        </w:rPr>
        <w:t>Педсовет № 2</w:t>
      </w:r>
    </w:p>
    <w:p w:rsidR="00647451" w:rsidRPr="00EC1F79" w:rsidRDefault="00647451" w:rsidP="00647451">
      <w:pPr>
        <w:spacing w:line="238" w:lineRule="auto"/>
        <w:rPr>
          <w:rFonts w:ascii="Times New Roman" w:hAnsi="Times New Roman"/>
          <w:b/>
          <w:sz w:val="24"/>
        </w:rPr>
      </w:pPr>
      <w:r w:rsidRPr="00EC1F79">
        <w:rPr>
          <w:rFonts w:ascii="Times New Roman" w:hAnsi="Times New Roman"/>
          <w:b/>
          <w:i/>
          <w:sz w:val="24"/>
          <w:szCs w:val="24"/>
          <w:u w:val="single"/>
        </w:rPr>
        <w:t>ТЕМА:</w:t>
      </w:r>
      <w:r w:rsidRPr="00EC1F79">
        <w:rPr>
          <w:rFonts w:ascii="Times New Roman" w:hAnsi="Times New Roman"/>
          <w:sz w:val="24"/>
          <w:szCs w:val="24"/>
        </w:rPr>
        <w:t xml:space="preserve">  </w:t>
      </w:r>
      <w:r w:rsidRPr="00EC1F79">
        <w:rPr>
          <w:rFonts w:ascii="Times New Roman" w:hAnsi="Times New Roman"/>
          <w:b/>
          <w:i/>
          <w:sz w:val="24"/>
        </w:rPr>
        <w:t>Модель двигательного режима в ДОУ.</w:t>
      </w:r>
    </w:p>
    <w:p w:rsidR="00647451" w:rsidRPr="00EC1F79" w:rsidRDefault="00647451" w:rsidP="00647451">
      <w:pPr>
        <w:tabs>
          <w:tab w:val="left" w:pos="10347"/>
        </w:tabs>
        <w:spacing w:after="0" w:line="240" w:lineRule="auto"/>
        <w:ind w:right="-1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EC1F79">
        <w:rPr>
          <w:rFonts w:ascii="Times New Roman" w:hAnsi="Times New Roman"/>
          <w:b/>
          <w:i/>
          <w:sz w:val="24"/>
          <w:szCs w:val="24"/>
          <w:u w:val="single"/>
        </w:rPr>
        <w:t>ДАТА ПРОВЕДЕНИЯ:</w:t>
      </w:r>
      <w:r w:rsidRPr="00EC1F79">
        <w:rPr>
          <w:rFonts w:ascii="Times New Roman" w:hAnsi="Times New Roman"/>
          <w:b/>
          <w:i/>
          <w:sz w:val="24"/>
          <w:szCs w:val="24"/>
        </w:rPr>
        <w:t xml:space="preserve">  </w:t>
      </w:r>
      <w:r>
        <w:rPr>
          <w:rFonts w:ascii="Times New Roman" w:hAnsi="Times New Roman"/>
          <w:i/>
          <w:sz w:val="24"/>
          <w:szCs w:val="24"/>
        </w:rPr>
        <w:t>26</w:t>
      </w:r>
      <w:r w:rsidRPr="00EC1F79">
        <w:rPr>
          <w:rFonts w:ascii="Times New Roman" w:hAnsi="Times New Roman"/>
          <w:i/>
          <w:sz w:val="24"/>
          <w:szCs w:val="24"/>
        </w:rPr>
        <w:t>.11.2020.</w:t>
      </w:r>
    </w:p>
    <w:p w:rsidR="00647451" w:rsidRPr="005100E2" w:rsidRDefault="00647451" w:rsidP="00647451">
      <w:pPr>
        <w:pStyle w:val="a7"/>
        <w:spacing w:before="0" w:after="0"/>
        <w:contextualSpacing/>
        <w:rPr>
          <w:i/>
          <w:lang w:eastAsia="ru-RU"/>
        </w:rPr>
      </w:pPr>
      <w:r w:rsidRPr="005100E2">
        <w:rPr>
          <w:b/>
          <w:i/>
          <w:u w:val="single"/>
        </w:rPr>
        <w:t>ЦЕЛЬ:</w:t>
      </w:r>
      <w:r w:rsidRPr="005100E2">
        <w:rPr>
          <w:i/>
        </w:rPr>
        <w:t xml:space="preserve">  </w:t>
      </w:r>
      <w:r w:rsidRPr="005100E2">
        <w:rPr>
          <w:i/>
          <w:lang w:eastAsia="ru-RU"/>
        </w:rPr>
        <w:t>Осуществление системы мероприятий по оздоровительной работе и физическому воспитанию детей через использование различных здоровьесберегающих технологий</w:t>
      </w:r>
    </w:p>
    <w:p w:rsidR="00647451" w:rsidRPr="005100E2" w:rsidRDefault="00647451" w:rsidP="00647451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5100E2">
        <w:rPr>
          <w:rFonts w:ascii="Times New Roman" w:hAnsi="Times New Roman"/>
          <w:b/>
          <w:i/>
          <w:sz w:val="24"/>
          <w:szCs w:val="24"/>
          <w:u w:val="single"/>
        </w:rPr>
        <w:t>ФОРМА ПРОВЕДЕНИЯ:</w:t>
      </w:r>
      <w:r w:rsidRPr="005100E2">
        <w:rPr>
          <w:rFonts w:ascii="Times New Roman" w:hAnsi="Times New Roman"/>
          <w:i/>
          <w:sz w:val="24"/>
          <w:szCs w:val="24"/>
        </w:rPr>
        <w:t xml:space="preserve">  традиционная.</w:t>
      </w:r>
    </w:p>
    <w:p w:rsidR="00647451" w:rsidRPr="000F092A" w:rsidRDefault="00647451" w:rsidP="00647451">
      <w:pPr>
        <w:spacing w:after="0" w:line="240" w:lineRule="auto"/>
        <w:contextualSpacing/>
        <w:jc w:val="both"/>
        <w:rPr>
          <w:rFonts w:ascii="Times New Roman" w:hAnsi="Times New Roman"/>
          <w:i/>
          <w:color w:val="FF0000"/>
          <w:sz w:val="24"/>
          <w:szCs w:val="24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7153"/>
        <w:gridCol w:w="2693"/>
      </w:tblGrid>
      <w:tr w:rsidR="00647451" w:rsidRPr="00EC1F79" w:rsidTr="0080158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451" w:rsidRPr="00EC1F79" w:rsidRDefault="00647451" w:rsidP="0080158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1F7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451" w:rsidRDefault="00647451" w:rsidP="0080158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1F79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  <w:p w:rsidR="00CB0BC0" w:rsidRPr="00EC1F79" w:rsidRDefault="00CB0BC0" w:rsidP="0080158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451" w:rsidRPr="00EC1F79" w:rsidRDefault="00647451" w:rsidP="0080158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1F79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647451" w:rsidRPr="00EC1F79" w:rsidTr="00801587">
        <w:trPr>
          <w:trHeight w:val="588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451" w:rsidRPr="00EC1F79" w:rsidRDefault="00647451" w:rsidP="0080158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1F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451" w:rsidRDefault="00647451" w:rsidP="0080158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C1F79">
              <w:rPr>
                <w:rFonts w:ascii="Times New Roman" w:hAnsi="Times New Roman"/>
                <w:sz w:val="24"/>
                <w:szCs w:val="24"/>
              </w:rPr>
              <w:t>Организация двигательного режима дошкольников в течение дня (из опыта работы)</w:t>
            </w:r>
          </w:p>
          <w:p w:rsidR="00CB0BC0" w:rsidRPr="00EC1F79" w:rsidRDefault="00CB0BC0" w:rsidP="0080158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451" w:rsidRPr="00EC1F79" w:rsidRDefault="00647451" w:rsidP="0080158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1F79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647451" w:rsidRPr="00EC1F79" w:rsidRDefault="00647451" w:rsidP="0080158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1F79">
              <w:rPr>
                <w:rFonts w:ascii="Times New Roman" w:hAnsi="Times New Roman"/>
                <w:sz w:val="24"/>
                <w:szCs w:val="24"/>
              </w:rPr>
              <w:t xml:space="preserve">Г.Ф. Исламова </w:t>
            </w:r>
          </w:p>
        </w:tc>
      </w:tr>
      <w:tr w:rsidR="00647451" w:rsidRPr="00EC1F79" w:rsidTr="00801587">
        <w:trPr>
          <w:trHeight w:val="38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451" w:rsidRPr="00EC1F79" w:rsidRDefault="00647451" w:rsidP="0080158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1F7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451" w:rsidRPr="00EC1F79" w:rsidRDefault="00647451" w:rsidP="0080158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C1F79">
              <w:rPr>
                <w:rFonts w:ascii="Times New Roman" w:hAnsi="Times New Roman"/>
                <w:sz w:val="24"/>
              </w:rPr>
              <w:t>Геокешинг – как средство для физического развития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451" w:rsidRPr="00EC1F79" w:rsidRDefault="00647451" w:rsidP="0080158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1F79">
              <w:rPr>
                <w:rFonts w:ascii="Times New Roman" w:hAnsi="Times New Roman"/>
                <w:sz w:val="24"/>
                <w:szCs w:val="24"/>
              </w:rPr>
              <w:t>Инструктор по ФК</w:t>
            </w:r>
          </w:p>
          <w:p w:rsidR="00647451" w:rsidRPr="00EC1F79" w:rsidRDefault="00647451" w:rsidP="0080158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1F79">
              <w:rPr>
                <w:rFonts w:ascii="Times New Roman" w:hAnsi="Times New Roman"/>
                <w:sz w:val="24"/>
                <w:szCs w:val="24"/>
              </w:rPr>
              <w:t>Н.А. Матвеева</w:t>
            </w:r>
          </w:p>
        </w:tc>
      </w:tr>
      <w:tr w:rsidR="00647451" w:rsidRPr="00EC1F79" w:rsidTr="00801587">
        <w:trPr>
          <w:trHeight w:val="856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451" w:rsidRPr="00EC1F79" w:rsidRDefault="00647451" w:rsidP="0080158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1F7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451" w:rsidRPr="00EC1F79" w:rsidRDefault="00647451" w:rsidP="0080158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C1F79">
              <w:rPr>
                <w:rFonts w:ascii="Times New Roman" w:hAnsi="Times New Roman"/>
                <w:sz w:val="24"/>
                <w:szCs w:val="24"/>
              </w:rPr>
              <w:t xml:space="preserve">Мастер класс: «Гимнастика мозга. Или как использовать </w:t>
            </w:r>
            <w:r w:rsidRPr="00EC1F79">
              <w:rPr>
                <w:rFonts w:ascii="Times New Roman" w:hAnsi="Times New Roman"/>
                <w:sz w:val="24"/>
              </w:rPr>
              <w:t>кинезиологические упражнения в работе с детьми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451" w:rsidRPr="00EC1F79" w:rsidRDefault="00647451" w:rsidP="0080158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1F79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647451" w:rsidRPr="00EC1F79" w:rsidRDefault="00647451" w:rsidP="0080158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1F79">
              <w:rPr>
                <w:rFonts w:ascii="Times New Roman" w:hAnsi="Times New Roman"/>
                <w:sz w:val="24"/>
                <w:szCs w:val="24"/>
              </w:rPr>
              <w:t>Н.В. Власова</w:t>
            </w:r>
          </w:p>
          <w:p w:rsidR="00647451" w:rsidRPr="00EC1F79" w:rsidRDefault="00647451" w:rsidP="0080158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7451" w:rsidRPr="00EC1F79" w:rsidTr="0080158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451" w:rsidRPr="00EC1F79" w:rsidRDefault="00647451" w:rsidP="0080158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1F7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451" w:rsidRPr="00EC1F79" w:rsidRDefault="00647451" w:rsidP="0080158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C1F79">
              <w:rPr>
                <w:rFonts w:ascii="Times New Roman" w:hAnsi="Times New Roman"/>
                <w:sz w:val="24"/>
                <w:szCs w:val="24"/>
              </w:rPr>
              <w:t xml:space="preserve">Практическая часть: </w:t>
            </w:r>
          </w:p>
          <w:p w:rsidR="00647451" w:rsidRPr="00EC1F79" w:rsidRDefault="00647451" w:rsidP="0080158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 w:rsidRPr="00EC1F79">
              <w:rPr>
                <w:rFonts w:ascii="Times New Roman" w:hAnsi="Times New Roman"/>
                <w:sz w:val="24"/>
                <w:szCs w:val="24"/>
              </w:rPr>
              <w:t xml:space="preserve">Деловая игра для педагогов ДОУ: </w:t>
            </w:r>
            <w:r w:rsidRPr="00EC1F79">
              <w:rPr>
                <w:rFonts w:ascii="Times New Roman" w:hAnsi="Times New Roman"/>
                <w:sz w:val="24"/>
              </w:rPr>
              <w:t>«Здоровье – это здорово»</w:t>
            </w:r>
          </w:p>
          <w:p w:rsidR="00647451" w:rsidRPr="00EC1F79" w:rsidRDefault="00647451" w:rsidP="0080158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451" w:rsidRPr="00EC1F79" w:rsidRDefault="00647451" w:rsidP="0080158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1F79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647451" w:rsidRPr="00EC1F79" w:rsidRDefault="00647451" w:rsidP="0080158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1F79">
              <w:rPr>
                <w:rFonts w:ascii="Times New Roman" w:hAnsi="Times New Roman"/>
                <w:sz w:val="24"/>
                <w:szCs w:val="24"/>
              </w:rPr>
              <w:t>Т.М. Соснина</w:t>
            </w:r>
          </w:p>
          <w:p w:rsidR="00647451" w:rsidRPr="00EC1F79" w:rsidRDefault="00647451" w:rsidP="0080158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7451" w:rsidRPr="00EC1F79" w:rsidTr="0080158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451" w:rsidRPr="00EC1F79" w:rsidRDefault="00647451" w:rsidP="0080158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1F7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451" w:rsidRDefault="00647451" w:rsidP="0080158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C1F79">
              <w:rPr>
                <w:rFonts w:ascii="Times New Roman" w:hAnsi="Times New Roman"/>
                <w:sz w:val="24"/>
                <w:szCs w:val="24"/>
              </w:rPr>
              <w:t>Итоги тематической проверки «</w:t>
            </w:r>
            <w:r w:rsidRPr="00EC1F79">
              <w:rPr>
                <w:rFonts w:ascii="Times New Roman" w:hAnsi="Times New Roman"/>
                <w:bCs/>
                <w:sz w:val="24"/>
                <w:szCs w:val="24"/>
              </w:rPr>
              <w:t>Двигательная активность детей на прогулках</w:t>
            </w:r>
            <w:r w:rsidRPr="00EC1F79">
              <w:rPr>
                <w:rFonts w:ascii="Times New Roman" w:hAnsi="Times New Roman"/>
                <w:sz w:val="24"/>
                <w:szCs w:val="24"/>
              </w:rPr>
              <w:t xml:space="preserve">»  </w:t>
            </w:r>
            <w:r w:rsidRPr="009500E8">
              <w:rPr>
                <w:rFonts w:ascii="Times New Roman" w:hAnsi="Times New Roman"/>
                <w:sz w:val="24"/>
                <w:szCs w:val="24"/>
              </w:rPr>
              <w:t>в младших группах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 1,8</w:t>
            </w:r>
          </w:p>
          <w:p w:rsidR="00CB0BC0" w:rsidRPr="00EC1F79" w:rsidRDefault="00CB0BC0" w:rsidP="0080158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451" w:rsidRPr="00EC1F79" w:rsidRDefault="00647451" w:rsidP="0080158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1F79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647451" w:rsidRPr="00EC1F79" w:rsidRDefault="00647451" w:rsidP="0080158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1F79">
              <w:rPr>
                <w:rFonts w:ascii="Times New Roman" w:hAnsi="Times New Roman"/>
                <w:sz w:val="24"/>
                <w:szCs w:val="24"/>
              </w:rPr>
              <w:t>Н.А. Грачева</w:t>
            </w:r>
          </w:p>
        </w:tc>
      </w:tr>
    </w:tbl>
    <w:p w:rsidR="00647451" w:rsidRDefault="00647451" w:rsidP="00647451">
      <w:pPr>
        <w:spacing w:after="0" w:line="240" w:lineRule="auto"/>
        <w:contextualSpacing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647451" w:rsidRDefault="00647451" w:rsidP="00647451">
      <w:pPr>
        <w:spacing w:after="0" w:line="240" w:lineRule="auto"/>
        <w:contextualSpacing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647451" w:rsidRDefault="00647451" w:rsidP="00647451">
      <w:pPr>
        <w:spacing w:after="0" w:line="240" w:lineRule="auto"/>
        <w:contextualSpacing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647451" w:rsidRDefault="00647451" w:rsidP="00647451">
      <w:pPr>
        <w:spacing w:after="0" w:line="240" w:lineRule="auto"/>
        <w:contextualSpacing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Решение педсовета:</w:t>
      </w:r>
    </w:p>
    <w:p w:rsidR="00CB0BC0" w:rsidRDefault="00CB0BC0" w:rsidP="00647451">
      <w:pPr>
        <w:spacing w:after="0" w:line="240" w:lineRule="auto"/>
        <w:contextualSpacing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647451" w:rsidRPr="00647451" w:rsidRDefault="00647451" w:rsidP="00647451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647451">
        <w:rPr>
          <w:rFonts w:ascii="Times New Roman" w:hAnsi="Times New Roman"/>
          <w:sz w:val="24"/>
          <w:szCs w:val="24"/>
        </w:rPr>
        <w:t>1. Уделять особое внимание организации подвижных игр, как средство повышения двигательной активности дошкольников.</w:t>
      </w:r>
    </w:p>
    <w:p w:rsidR="00CB0BC0" w:rsidRDefault="00647451" w:rsidP="00647451">
      <w:pPr>
        <w:tabs>
          <w:tab w:val="num" w:pos="360"/>
        </w:tabs>
        <w:spacing w:after="0" w:line="240" w:lineRule="auto"/>
        <w:ind w:left="360" w:hanging="360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647451">
        <w:rPr>
          <w:rFonts w:ascii="Times New Roman" w:hAnsi="Times New Roman"/>
          <w:i/>
          <w:sz w:val="24"/>
          <w:szCs w:val="24"/>
        </w:rPr>
        <w:t xml:space="preserve">Ответственные: воспитатели. </w:t>
      </w:r>
    </w:p>
    <w:p w:rsidR="00647451" w:rsidRPr="00647451" w:rsidRDefault="00647451" w:rsidP="00647451">
      <w:pPr>
        <w:tabs>
          <w:tab w:val="num" w:pos="360"/>
        </w:tabs>
        <w:spacing w:after="0" w:line="240" w:lineRule="auto"/>
        <w:ind w:left="360" w:hanging="360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647451">
        <w:rPr>
          <w:rFonts w:ascii="Times New Roman" w:hAnsi="Times New Roman"/>
          <w:i/>
          <w:sz w:val="24"/>
          <w:szCs w:val="24"/>
        </w:rPr>
        <w:t>Срок: постоянно.</w:t>
      </w:r>
    </w:p>
    <w:p w:rsidR="00647451" w:rsidRPr="00937CE4" w:rsidRDefault="00647451" w:rsidP="00647451">
      <w:pPr>
        <w:tabs>
          <w:tab w:val="num" w:pos="360"/>
        </w:tabs>
        <w:spacing w:after="0" w:line="240" w:lineRule="auto"/>
        <w:ind w:left="360" w:hanging="360"/>
        <w:contextualSpacing/>
        <w:jc w:val="both"/>
        <w:rPr>
          <w:rFonts w:ascii="Times New Roman" w:hAnsi="Times New Roman"/>
          <w:i/>
          <w:sz w:val="24"/>
          <w:szCs w:val="24"/>
        </w:rPr>
      </w:pPr>
    </w:p>
    <w:p w:rsidR="00647451" w:rsidRPr="00FB1077" w:rsidRDefault="00647451" w:rsidP="00647451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FB1077">
        <w:rPr>
          <w:rFonts w:ascii="Times New Roman" w:hAnsi="Times New Roman"/>
          <w:sz w:val="24"/>
          <w:szCs w:val="24"/>
        </w:rPr>
        <w:t>2. Наращивать резервные возможности организма ребёнка за счёт регулярных проведений подви</w:t>
      </w:r>
      <w:r w:rsidR="00FB1077" w:rsidRPr="00FB1077">
        <w:rPr>
          <w:rFonts w:ascii="Times New Roman" w:hAnsi="Times New Roman"/>
          <w:sz w:val="24"/>
          <w:szCs w:val="24"/>
        </w:rPr>
        <w:t>жных игр, физических упражнений, спортивно – познавательных игр.</w:t>
      </w:r>
    </w:p>
    <w:p w:rsidR="00CB0BC0" w:rsidRDefault="00647451" w:rsidP="00647451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B1077">
        <w:rPr>
          <w:rFonts w:ascii="Times New Roman" w:hAnsi="Times New Roman"/>
          <w:i/>
          <w:sz w:val="24"/>
          <w:szCs w:val="24"/>
        </w:rPr>
        <w:t xml:space="preserve">Ответственные: воспитатели. </w:t>
      </w:r>
    </w:p>
    <w:p w:rsidR="00647451" w:rsidRPr="00FB1077" w:rsidRDefault="00647451" w:rsidP="00647451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B1077">
        <w:rPr>
          <w:rFonts w:ascii="Times New Roman" w:hAnsi="Times New Roman"/>
          <w:i/>
          <w:sz w:val="24"/>
          <w:szCs w:val="24"/>
        </w:rPr>
        <w:t xml:space="preserve">Срок: </w:t>
      </w:r>
      <w:r w:rsidR="001947E9" w:rsidRPr="00937CE4">
        <w:rPr>
          <w:rFonts w:ascii="Times New Roman" w:hAnsi="Times New Roman"/>
          <w:i/>
          <w:sz w:val="24"/>
          <w:szCs w:val="24"/>
        </w:rPr>
        <w:t>в течение года</w:t>
      </w:r>
    </w:p>
    <w:p w:rsidR="00647451" w:rsidRPr="00937CE4" w:rsidRDefault="00647451" w:rsidP="00647451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</w:p>
    <w:p w:rsidR="0041719F" w:rsidRPr="0041719F" w:rsidRDefault="00FB1077" w:rsidP="00647451">
      <w:pPr>
        <w:spacing w:after="0" w:line="240" w:lineRule="auto"/>
        <w:contextualSpacing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647451" w:rsidRPr="00937CE4">
        <w:rPr>
          <w:rFonts w:ascii="Times New Roman" w:hAnsi="Times New Roman"/>
          <w:sz w:val="24"/>
          <w:szCs w:val="24"/>
        </w:rPr>
        <w:t xml:space="preserve">. </w:t>
      </w:r>
      <w:r w:rsidR="0041719F">
        <w:rPr>
          <w:rFonts w:ascii="inherit" w:hAnsi="inherit" w:cs="Arial"/>
          <w:bdr w:val="none" w:sz="0" w:space="0" w:color="auto" w:frame="1"/>
        </w:rPr>
        <w:t>Использовать в работе кинезиологические упражнения для развития детей дошкольного возраста.</w:t>
      </w:r>
      <w:r w:rsidR="0041719F" w:rsidRPr="0041719F">
        <w:rPr>
          <w:bdr w:val="none" w:sz="0" w:space="0" w:color="auto" w:frame="1"/>
        </w:rPr>
        <w:t xml:space="preserve"> </w:t>
      </w:r>
      <w:r w:rsidR="0041719F" w:rsidRPr="0041719F">
        <w:rPr>
          <w:rFonts w:ascii="Times New Roman" w:hAnsi="Times New Roman"/>
          <w:bdr w:val="none" w:sz="0" w:space="0" w:color="auto" w:frame="1"/>
        </w:rPr>
        <w:t xml:space="preserve">Познакомить родителей с кинезиологией, как </w:t>
      </w:r>
      <w:r w:rsidR="0041719F" w:rsidRPr="0041719F">
        <w:rPr>
          <w:rFonts w:ascii="Times New Roman" w:hAnsi="Times New Roman"/>
          <w:color w:val="000000"/>
        </w:rPr>
        <w:t>здоровьесберегающей технологией.</w:t>
      </w:r>
    </w:p>
    <w:p w:rsidR="00CB0BC0" w:rsidRDefault="00647451" w:rsidP="00647451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937CE4">
        <w:rPr>
          <w:rFonts w:ascii="Times New Roman" w:hAnsi="Times New Roman"/>
          <w:i/>
          <w:sz w:val="24"/>
          <w:szCs w:val="24"/>
        </w:rPr>
        <w:t xml:space="preserve">Ответственные: воспитатели. </w:t>
      </w:r>
    </w:p>
    <w:p w:rsidR="00647451" w:rsidRPr="00937CE4" w:rsidRDefault="00647451" w:rsidP="00647451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937CE4">
        <w:rPr>
          <w:rFonts w:ascii="Times New Roman" w:hAnsi="Times New Roman"/>
          <w:i/>
          <w:sz w:val="24"/>
          <w:szCs w:val="24"/>
        </w:rPr>
        <w:t>Срок: в течение года</w:t>
      </w:r>
    </w:p>
    <w:p w:rsidR="00647451" w:rsidRPr="00937CE4" w:rsidRDefault="00647451" w:rsidP="00647451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647451" w:rsidRPr="00FB1077" w:rsidRDefault="00FB1077" w:rsidP="00647451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FB1077">
        <w:rPr>
          <w:rFonts w:ascii="Times New Roman" w:hAnsi="Times New Roman"/>
          <w:sz w:val="24"/>
          <w:szCs w:val="24"/>
        </w:rPr>
        <w:t>4</w:t>
      </w:r>
      <w:r w:rsidR="00647451" w:rsidRPr="00FB1077">
        <w:rPr>
          <w:rFonts w:ascii="Times New Roman" w:hAnsi="Times New Roman"/>
          <w:sz w:val="24"/>
          <w:szCs w:val="24"/>
        </w:rPr>
        <w:t>. Обогатить групповые физкультурные уголки оборудованием с целью развития двигательных навыков и регулирования двигательной активности детей.</w:t>
      </w:r>
    </w:p>
    <w:p w:rsidR="00CB0BC0" w:rsidRDefault="00647451" w:rsidP="00647451">
      <w:pPr>
        <w:tabs>
          <w:tab w:val="num" w:pos="360"/>
        </w:tabs>
        <w:spacing w:after="0" w:line="240" w:lineRule="auto"/>
        <w:ind w:left="360" w:hanging="360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B1077">
        <w:rPr>
          <w:rFonts w:ascii="Times New Roman" w:hAnsi="Times New Roman"/>
          <w:i/>
          <w:sz w:val="24"/>
          <w:szCs w:val="24"/>
        </w:rPr>
        <w:t>Ответс</w:t>
      </w:r>
      <w:r w:rsidR="001947E9">
        <w:rPr>
          <w:rFonts w:ascii="Times New Roman" w:hAnsi="Times New Roman"/>
          <w:i/>
          <w:sz w:val="24"/>
          <w:szCs w:val="24"/>
        </w:rPr>
        <w:t xml:space="preserve">твенные: воспитатели. </w:t>
      </w:r>
    </w:p>
    <w:p w:rsidR="00647451" w:rsidRPr="00FB1077" w:rsidRDefault="001947E9" w:rsidP="00647451">
      <w:pPr>
        <w:tabs>
          <w:tab w:val="num" w:pos="360"/>
        </w:tabs>
        <w:spacing w:after="0" w:line="240" w:lineRule="auto"/>
        <w:ind w:left="360" w:hanging="360"/>
        <w:contextualSpacing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Срок: 28.01.2021</w:t>
      </w:r>
      <w:r w:rsidR="00647451" w:rsidRPr="00FB1077">
        <w:rPr>
          <w:rFonts w:ascii="Times New Roman" w:hAnsi="Times New Roman"/>
          <w:i/>
          <w:sz w:val="24"/>
          <w:szCs w:val="24"/>
        </w:rPr>
        <w:t>г.</w:t>
      </w:r>
    </w:p>
    <w:p w:rsidR="00647451" w:rsidRPr="00937CE4" w:rsidRDefault="00647451" w:rsidP="00647451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41719F" w:rsidRPr="001947E9" w:rsidRDefault="00647451" w:rsidP="00647451">
      <w:pPr>
        <w:spacing w:after="0"/>
        <w:contextualSpacing/>
        <w:rPr>
          <w:rFonts w:ascii="Times New Roman" w:hAnsi="Times New Roman"/>
          <w:sz w:val="24"/>
          <w:szCs w:val="24"/>
        </w:rPr>
      </w:pPr>
      <w:r w:rsidRPr="001947E9">
        <w:rPr>
          <w:rFonts w:ascii="Times New Roman" w:hAnsi="Times New Roman"/>
          <w:sz w:val="24"/>
          <w:szCs w:val="24"/>
        </w:rPr>
        <w:t xml:space="preserve">5. </w:t>
      </w:r>
      <w:r w:rsidR="001947E9" w:rsidRPr="001947E9">
        <w:rPr>
          <w:rFonts w:ascii="Times New Roman" w:hAnsi="Times New Roman"/>
          <w:sz w:val="24"/>
          <w:szCs w:val="24"/>
        </w:rPr>
        <w:t>Проводить Дни здоровья в детском саду 1 раз в квартал</w:t>
      </w:r>
      <w:r w:rsidR="0041719F" w:rsidRPr="001947E9">
        <w:rPr>
          <w:rFonts w:ascii="Times New Roman" w:hAnsi="Times New Roman"/>
          <w:sz w:val="24"/>
          <w:szCs w:val="24"/>
        </w:rPr>
        <w:t>.</w:t>
      </w:r>
    </w:p>
    <w:p w:rsidR="00CB0BC0" w:rsidRDefault="00647451" w:rsidP="00647451">
      <w:pPr>
        <w:spacing w:after="0"/>
        <w:contextualSpacing/>
        <w:rPr>
          <w:rFonts w:ascii="Times New Roman" w:hAnsi="Times New Roman"/>
          <w:i/>
          <w:sz w:val="24"/>
          <w:szCs w:val="24"/>
        </w:rPr>
      </w:pPr>
      <w:r w:rsidRPr="0041719F">
        <w:rPr>
          <w:rFonts w:ascii="Times New Roman" w:hAnsi="Times New Roman"/>
          <w:sz w:val="24"/>
          <w:szCs w:val="24"/>
        </w:rPr>
        <w:t> </w:t>
      </w:r>
      <w:r w:rsidRPr="0041719F">
        <w:rPr>
          <w:rFonts w:ascii="Times New Roman" w:hAnsi="Times New Roman"/>
          <w:i/>
          <w:sz w:val="24"/>
          <w:szCs w:val="24"/>
        </w:rPr>
        <w:t xml:space="preserve">Ответственный: </w:t>
      </w:r>
      <w:r w:rsidR="001947E9">
        <w:rPr>
          <w:rFonts w:ascii="Times New Roman" w:hAnsi="Times New Roman"/>
          <w:i/>
          <w:sz w:val="24"/>
          <w:szCs w:val="24"/>
        </w:rPr>
        <w:t xml:space="preserve">воспитатели ДОУ. </w:t>
      </w:r>
      <w:r w:rsidRPr="0041719F">
        <w:rPr>
          <w:rFonts w:ascii="Times New Roman" w:hAnsi="Times New Roman"/>
          <w:i/>
          <w:sz w:val="24"/>
          <w:szCs w:val="24"/>
        </w:rPr>
        <w:t xml:space="preserve"> </w:t>
      </w:r>
    </w:p>
    <w:p w:rsidR="00647451" w:rsidRPr="0041719F" w:rsidRDefault="00647451" w:rsidP="00647451">
      <w:pPr>
        <w:spacing w:after="0"/>
        <w:contextualSpacing/>
        <w:rPr>
          <w:rFonts w:ascii="Times New Roman" w:hAnsi="Times New Roman"/>
          <w:i/>
          <w:sz w:val="24"/>
          <w:szCs w:val="24"/>
        </w:rPr>
      </w:pPr>
      <w:r w:rsidRPr="0041719F">
        <w:rPr>
          <w:rFonts w:ascii="Times New Roman" w:hAnsi="Times New Roman"/>
          <w:i/>
          <w:sz w:val="24"/>
          <w:szCs w:val="24"/>
        </w:rPr>
        <w:t>Срок: постоянно.</w:t>
      </w:r>
    </w:p>
    <w:p w:rsidR="00647451" w:rsidRPr="0041719F" w:rsidRDefault="00647451" w:rsidP="00647451">
      <w:pPr>
        <w:spacing w:after="0" w:line="240" w:lineRule="auto"/>
        <w:contextualSpacing/>
        <w:jc w:val="both"/>
        <w:rPr>
          <w:rFonts w:ascii="Times New Roman" w:hAnsi="Times New Roman"/>
          <w:i/>
          <w:color w:val="7030A0"/>
          <w:sz w:val="24"/>
          <w:szCs w:val="24"/>
        </w:rPr>
      </w:pPr>
    </w:p>
    <w:p w:rsidR="001947E9" w:rsidRPr="00FB1077" w:rsidRDefault="001947E9" w:rsidP="00BE0803">
      <w:pPr>
        <w:spacing w:after="0" w:line="240" w:lineRule="auto"/>
        <w:contextualSpacing/>
        <w:rPr>
          <w:rFonts w:ascii="Times New Roman" w:hAnsi="Times New Roman"/>
          <w:b/>
          <w:bCs/>
          <w:color w:val="FF0000"/>
          <w:sz w:val="28"/>
          <w:szCs w:val="28"/>
        </w:rPr>
      </w:pPr>
    </w:p>
    <w:sectPr w:rsidR="001947E9" w:rsidRPr="00FB1077" w:rsidSect="005240E5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18DB" w:rsidRDefault="00C618DB" w:rsidP="00E420CA">
      <w:pPr>
        <w:spacing w:after="0" w:line="240" w:lineRule="auto"/>
      </w:pPr>
      <w:r>
        <w:separator/>
      </w:r>
    </w:p>
  </w:endnote>
  <w:endnote w:type="continuationSeparator" w:id="0">
    <w:p w:rsidR="00C618DB" w:rsidRDefault="00C618DB" w:rsidP="00E420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18DB" w:rsidRDefault="00C618DB" w:rsidP="00E420CA">
      <w:pPr>
        <w:spacing w:after="0" w:line="240" w:lineRule="auto"/>
      </w:pPr>
      <w:r>
        <w:separator/>
      </w:r>
    </w:p>
  </w:footnote>
  <w:footnote w:type="continuationSeparator" w:id="0">
    <w:p w:rsidR="00C618DB" w:rsidRDefault="00C618DB" w:rsidP="00E420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0000004"/>
    <w:multiLevelType w:val="singleLevel"/>
    <w:tmpl w:val="00000004"/>
    <w:name w:val="WW8Num6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/>
      </w:rPr>
    </w:lvl>
  </w:abstractNum>
  <w:abstractNum w:abstractNumId="2">
    <w:nsid w:val="00000005"/>
    <w:multiLevelType w:val="singleLevel"/>
    <w:tmpl w:val="00000005"/>
    <w:name w:val="WW8Num7"/>
    <w:lvl w:ilvl="0">
      <w:start w:val="1"/>
      <w:numFmt w:val="bullet"/>
      <w:lvlText w:val=""/>
      <w:lvlJc w:val="left"/>
      <w:pPr>
        <w:tabs>
          <w:tab w:val="num" w:pos="1152"/>
        </w:tabs>
        <w:ind w:left="1152" w:hanging="360"/>
      </w:pPr>
      <w:rPr>
        <w:rFonts w:ascii="Symbol" w:hAnsi="Symbol"/>
      </w:rPr>
    </w:lvl>
  </w:abstractNum>
  <w:abstractNum w:abstractNumId="3">
    <w:nsid w:val="00000008"/>
    <w:multiLevelType w:val="singleLevel"/>
    <w:tmpl w:val="00000008"/>
    <w:name w:val="WW8Num12"/>
    <w:lvl w:ilvl="0">
      <w:start w:val="1"/>
      <w:numFmt w:val="bullet"/>
      <w:lvlText w:val=""/>
      <w:lvlJc w:val="left"/>
      <w:pPr>
        <w:tabs>
          <w:tab w:val="num" w:pos="1152"/>
        </w:tabs>
        <w:ind w:left="1152" w:hanging="360"/>
      </w:pPr>
      <w:rPr>
        <w:rFonts w:ascii="Symbol" w:hAnsi="Symbol"/>
      </w:rPr>
    </w:lvl>
  </w:abstractNum>
  <w:abstractNum w:abstractNumId="4">
    <w:nsid w:val="00000009"/>
    <w:multiLevelType w:val="singleLevel"/>
    <w:tmpl w:val="00000009"/>
    <w:name w:val="WW8Num14"/>
    <w:lvl w:ilvl="0">
      <w:start w:val="1"/>
      <w:numFmt w:val="bullet"/>
      <w:lvlText w:val=""/>
      <w:lvlJc w:val="left"/>
      <w:pPr>
        <w:tabs>
          <w:tab w:val="num" w:pos="1152"/>
        </w:tabs>
        <w:ind w:left="1152" w:hanging="360"/>
      </w:pPr>
      <w:rPr>
        <w:rFonts w:ascii="Symbol" w:hAnsi="Symbol"/>
      </w:rPr>
    </w:lvl>
  </w:abstractNum>
  <w:abstractNum w:abstractNumId="5">
    <w:nsid w:val="0000000A"/>
    <w:multiLevelType w:val="singleLevel"/>
    <w:tmpl w:val="0000000A"/>
    <w:name w:val="WW8Num23"/>
    <w:lvl w:ilvl="0">
      <w:start w:val="1"/>
      <w:numFmt w:val="bullet"/>
      <w:lvlText w:val=""/>
      <w:lvlJc w:val="left"/>
      <w:pPr>
        <w:tabs>
          <w:tab w:val="num" w:pos="1152"/>
        </w:tabs>
        <w:ind w:left="1152" w:hanging="360"/>
      </w:pPr>
      <w:rPr>
        <w:rFonts w:ascii="Symbol" w:hAnsi="Symbol"/>
      </w:rPr>
    </w:lvl>
  </w:abstractNum>
  <w:abstractNum w:abstractNumId="6">
    <w:nsid w:val="0000000C"/>
    <w:multiLevelType w:val="singleLevel"/>
    <w:tmpl w:val="0000000C"/>
    <w:name w:val="WW8Num3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7">
    <w:nsid w:val="0000000D"/>
    <w:multiLevelType w:val="singleLevel"/>
    <w:tmpl w:val="0000000D"/>
    <w:name w:val="WW8Num40"/>
    <w:lvl w:ilvl="0">
      <w:start w:val="1"/>
      <w:numFmt w:val="bullet"/>
      <w:lvlText w:val=""/>
      <w:lvlJc w:val="left"/>
      <w:pPr>
        <w:tabs>
          <w:tab w:val="num" w:pos="1152"/>
        </w:tabs>
        <w:ind w:left="1152" w:hanging="360"/>
      </w:pPr>
      <w:rPr>
        <w:rFonts w:ascii="Symbol" w:hAnsi="Symbol"/>
      </w:rPr>
    </w:lvl>
  </w:abstractNum>
  <w:abstractNum w:abstractNumId="8">
    <w:nsid w:val="0000002E"/>
    <w:multiLevelType w:val="singleLevel"/>
    <w:tmpl w:val="34E0F376"/>
    <w:name w:val="WW8Num47"/>
    <w:lvl w:ilvl="0">
      <w:start w:val="1"/>
      <w:numFmt w:val="decimal"/>
      <w:lvlText w:val="%1."/>
      <w:lvlJc w:val="left"/>
      <w:pPr>
        <w:tabs>
          <w:tab w:val="num" w:pos="65"/>
        </w:tabs>
        <w:ind w:left="785" w:hanging="360"/>
      </w:pPr>
      <w:rPr>
        <w:color w:val="auto"/>
      </w:rPr>
    </w:lvl>
  </w:abstractNum>
  <w:abstractNum w:abstractNumId="9">
    <w:nsid w:val="064D57E3"/>
    <w:multiLevelType w:val="hybridMultilevel"/>
    <w:tmpl w:val="B3E281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A127BE5"/>
    <w:multiLevelType w:val="hybridMultilevel"/>
    <w:tmpl w:val="D0EEE8D6"/>
    <w:lvl w:ilvl="0" w:tplc="1772AF4C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b/>
        <w:bCs/>
      </w:r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1">
    <w:nsid w:val="0B811149"/>
    <w:multiLevelType w:val="hybridMultilevel"/>
    <w:tmpl w:val="C890D484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CC938BA"/>
    <w:multiLevelType w:val="hybridMultilevel"/>
    <w:tmpl w:val="7240655C"/>
    <w:lvl w:ilvl="0" w:tplc="4B8A60D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F596BFD"/>
    <w:multiLevelType w:val="hybridMultilevel"/>
    <w:tmpl w:val="567E77C8"/>
    <w:lvl w:ilvl="0" w:tplc="D8B2B45A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85C49CE"/>
    <w:multiLevelType w:val="hybridMultilevel"/>
    <w:tmpl w:val="87F894B6"/>
    <w:lvl w:ilvl="0" w:tplc="894C9A88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b/>
        <w:bCs/>
      </w:r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5">
    <w:nsid w:val="225255BA"/>
    <w:multiLevelType w:val="hybridMultilevel"/>
    <w:tmpl w:val="F57C50F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6C87F5C"/>
    <w:multiLevelType w:val="hybridMultilevel"/>
    <w:tmpl w:val="19E26CDE"/>
    <w:lvl w:ilvl="0" w:tplc="04190005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cs="Wingdings" w:hint="default"/>
      </w:rPr>
    </w:lvl>
  </w:abstractNum>
  <w:abstractNum w:abstractNumId="17">
    <w:nsid w:val="36D72560"/>
    <w:multiLevelType w:val="hybridMultilevel"/>
    <w:tmpl w:val="AC269B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B601668"/>
    <w:multiLevelType w:val="hybridMultilevel"/>
    <w:tmpl w:val="977A86E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C4F661A"/>
    <w:multiLevelType w:val="hybridMultilevel"/>
    <w:tmpl w:val="C890D484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C6825D1"/>
    <w:multiLevelType w:val="hybridMultilevel"/>
    <w:tmpl w:val="F2C287E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0B7774A"/>
    <w:multiLevelType w:val="multilevel"/>
    <w:tmpl w:val="152A3782"/>
    <w:lvl w:ilvl="0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52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160"/>
      </w:pPr>
      <w:rPr>
        <w:rFonts w:cs="Times New Roman" w:hint="default"/>
      </w:rPr>
    </w:lvl>
  </w:abstractNum>
  <w:abstractNum w:abstractNumId="22">
    <w:nsid w:val="41773743"/>
    <w:multiLevelType w:val="hybridMultilevel"/>
    <w:tmpl w:val="37DC4A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33F0BBF"/>
    <w:multiLevelType w:val="hybridMultilevel"/>
    <w:tmpl w:val="C4F0A894"/>
    <w:lvl w:ilvl="0" w:tplc="B770CCAE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FFFF00"/>
        <w:lang w:val="ru-RU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7170921"/>
    <w:multiLevelType w:val="hybridMultilevel"/>
    <w:tmpl w:val="108C1A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92C6A16"/>
    <w:multiLevelType w:val="hybridMultilevel"/>
    <w:tmpl w:val="3BDCEDF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31D4BC3"/>
    <w:multiLevelType w:val="hybridMultilevel"/>
    <w:tmpl w:val="6DDC0544"/>
    <w:lvl w:ilvl="0" w:tplc="EFECCC92">
      <w:start w:val="1"/>
      <w:numFmt w:val="bullet"/>
      <w:lvlText w:val="-"/>
      <w:lvlJc w:val="left"/>
      <w:pPr>
        <w:tabs>
          <w:tab w:val="num" w:pos="502"/>
        </w:tabs>
        <w:ind w:left="502" w:hanging="360"/>
      </w:pPr>
      <w:rPr>
        <w:rFonts w:ascii="Courier New" w:hAnsi="Courier New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7755BD8"/>
    <w:multiLevelType w:val="hybridMultilevel"/>
    <w:tmpl w:val="4BF8BD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915500C"/>
    <w:multiLevelType w:val="hybridMultilevel"/>
    <w:tmpl w:val="4F4C7C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4485F44"/>
    <w:multiLevelType w:val="hybridMultilevel"/>
    <w:tmpl w:val="1C4602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7020047"/>
    <w:multiLevelType w:val="hybridMultilevel"/>
    <w:tmpl w:val="8D5CAE16"/>
    <w:lvl w:ilvl="0" w:tplc="F2E4ABCA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b/>
        <w:bCs/>
        <w:color w:val="auto"/>
      </w:r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1">
    <w:nsid w:val="6ADF3C5F"/>
    <w:multiLevelType w:val="hybridMultilevel"/>
    <w:tmpl w:val="B80C46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BA31E52"/>
    <w:multiLevelType w:val="hybridMultilevel"/>
    <w:tmpl w:val="807A2670"/>
    <w:lvl w:ilvl="0" w:tplc="D6366D66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DBC1478"/>
    <w:multiLevelType w:val="hybridMultilevel"/>
    <w:tmpl w:val="BDD2A354"/>
    <w:lvl w:ilvl="0" w:tplc="3E4C6252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b/>
        <w:bCs/>
      </w:rPr>
    </w:lvl>
    <w:lvl w:ilvl="1" w:tplc="04190019">
      <w:start w:val="1"/>
      <w:numFmt w:val="lowerLetter"/>
      <w:lvlText w:val="%2."/>
      <w:lvlJc w:val="left"/>
      <w:pPr>
        <w:tabs>
          <w:tab w:val="num" w:pos="1982"/>
        </w:tabs>
        <w:ind w:left="1982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02"/>
        </w:tabs>
        <w:ind w:left="2702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22"/>
        </w:tabs>
        <w:ind w:left="3422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42"/>
        </w:tabs>
        <w:ind w:left="4142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62"/>
        </w:tabs>
        <w:ind w:left="4862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82"/>
        </w:tabs>
        <w:ind w:left="5582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02"/>
        </w:tabs>
        <w:ind w:left="6302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22"/>
        </w:tabs>
        <w:ind w:left="7022" w:hanging="180"/>
      </w:pPr>
    </w:lvl>
  </w:abstractNum>
  <w:abstractNum w:abstractNumId="34">
    <w:nsid w:val="6ECA7B95"/>
    <w:multiLevelType w:val="multilevel"/>
    <w:tmpl w:val="A7363B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42F7586"/>
    <w:multiLevelType w:val="hybridMultilevel"/>
    <w:tmpl w:val="B40CA58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6">
    <w:nsid w:val="75440157"/>
    <w:multiLevelType w:val="hybridMultilevel"/>
    <w:tmpl w:val="3AD6AE9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>
    <w:nsid w:val="762837E8"/>
    <w:multiLevelType w:val="hybridMultilevel"/>
    <w:tmpl w:val="1384EFC6"/>
    <w:lvl w:ilvl="0" w:tplc="0ABC4D7E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8">
    <w:nsid w:val="7909337E"/>
    <w:multiLevelType w:val="hybridMultilevel"/>
    <w:tmpl w:val="7A3CC6C2"/>
    <w:lvl w:ilvl="0" w:tplc="B5C2531C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b/>
        <w:bCs/>
      </w:r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9">
    <w:nsid w:val="79E46F17"/>
    <w:multiLevelType w:val="hybridMultilevel"/>
    <w:tmpl w:val="5E3A43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9"/>
  </w:num>
  <w:num w:numId="1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</w:num>
  <w:num w:numId="14">
    <w:abstractNumId w:val="8"/>
  </w:num>
  <w:num w:numId="15">
    <w:abstractNumId w:val="39"/>
  </w:num>
  <w:num w:numId="16">
    <w:abstractNumId w:val="31"/>
  </w:num>
  <w:num w:numId="17">
    <w:abstractNumId w:val="12"/>
  </w:num>
  <w:num w:numId="18">
    <w:abstractNumId w:val="23"/>
  </w:num>
  <w:num w:numId="19">
    <w:abstractNumId w:val="36"/>
  </w:num>
  <w:num w:numId="20">
    <w:abstractNumId w:val="32"/>
  </w:num>
  <w:num w:numId="21">
    <w:abstractNumId w:val="24"/>
  </w:num>
  <w:num w:numId="22">
    <w:abstractNumId w:val="9"/>
  </w:num>
  <w:num w:numId="23">
    <w:abstractNumId w:val="35"/>
  </w:num>
  <w:num w:numId="24">
    <w:abstractNumId w:val="25"/>
  </w:num>
  <w:num w:numId="25">
    <w:abstractNumId w:val="37"/>
  </w:num>
  <w:num w:numId="26">
    <w:abstractNumId w:val="29"/>
  </w:num>
  <w:num w:numId="27">
    <w:abstractNumId w:val="20"/>
  </w:num>
  <w:num w:numId="28">
    <w:abstractNumId w:val="0"/>
  </w:num>
  <w:num w:numId="29">
    <w:abstractNumId w:val="1"/>
  </w:num>
  <w:num w:numId="30">
    <w:abstractNumId w:val="2"/>
  </w:num>
  <w:num w:numId="31">
    <w:abstractNumId w:val="3"/>
  </w:num>
  <w:num w:numId="32">
    <w:abstractNumId w:val="4"/>
  </w:num>
  <w:num w:numId="33">
    <w:abstractNumId w:val="5"/>
  </w:num>
  <w:num w:numId="34">
    <w:abstractNumId w:val="6"/>
  </w:num>
  <w:num w:numId="35">
    <w:abstractNumId w:val="7"/>
  </w:num>
  <w:num w:numId="3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1"/>
  </w:num>
  <w:num w:numId="38">
    <w:abstractNumId w:val="22"/>
  </w:num>
  <w:num w:numId="39">
    <w:abstractNumId w:val="34"/>
  </w:num>
  <w:num w:numId="4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8"/>
    <w:lvlOverride w:ilvl="0">
      <w:startOverride w:val="1"/>
    </w:lvlOverride>
  </w:num>
  <w:num w:numId="42">
    <w:abstractNumId w:val="10"/>
  </w:num>
  <w:num w:numId="43">
    <w:abstractNumId w:val="11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/>
  <w:rsids>
    <w:rsidRoot w:val="00C06206"/>
    <w:rsid w:val="00000E7A"/>
    <w:rsid w:val="0000495F"/>
    <w:rsid w:val="00005B9F"/>
    <w:rsid w:val="00010FB9"/>
    <w:rsid w:val="00012EFE"/>
    <w:rsid w:val="0001589F"/>
    <w:rsid w:val="00015E68"/>
    <w:rsid w:val="00026BBB"/>
    <w:rsid w:val="000311F3"/>
    <w:rsid w:val="00032526"/>
    <w:rsid w:val="000335EB"/>
    <w:rsid w:val="000369B8"/>
    <w:rsid w:val="000403EF"/>
    <w:rsid w:val="000435F1"/>
    <w:rsid w:val="0004650A"/>
    <w:rsid w:val="00047D3A"/>
    <w:rsid w:val="00047FCC"/>
    <w:rsid w:val="000503C1"/>
    <w:rsid w:val="000524DD"/>
    <w:rsid w:val="0005309B"/>
    <w:rsid w:val="0005332D"/>
    <w:rsid w:val="00053E63"/>
    <w:rsid w:val="0005582D"/>
    <w:rsid w:val="00056DA6"/>
    <w:rsid w:val="00057332"/>
    <w:rsid w:val="000609A2"/>
    <w:rsid w:val="000616E1"/>
    <w:rsid w:val="000642A0"/>
    <w:rsid w:val="00066D42"/>
    <w:rsid w:val="00067C4D"/>
    <w:rsid w:val="00070551"/>
    <w:rsid w:val="00071214"/>
    <w:rsid w:val="0007310D"/>
    <w:rsid w:val="00074F8E"/>
    <w:rsid w:val="00075E79"/>
    <w:rsid w:val="0008136E"/>
    <w:rsid w:val="000853BF"/>
    <w:rsid w:val="00086D2E"/>
    <w:rsid w:val="00086F85"/>
    <w:rsid w:val="00090390"/>
    <w:rsid w:val="00091021"/>
    <w:rsid w:val="0009162E"/>
    <w:rsid w:val="00091DC6"/>
    <w:rsid w:val="000A1B78"/>
    <w:rsid w:val="000B4EA5"/>
    <w:rsid w:val="000B5D07"/>
    <w:rsid w:val="000B7887"/>
    <w:rsid w:val="000C01CA"/>
    <w:rsid w:val="000C25D1"/>
    <w:rsid w:val="000C40E0"/>
    <w:rsid w:val="000C47A1"/>
    <w:rsid w:val="000D1FEE"/>
    <w:rsid w:val="000D402C"/>
    <w:rsid w:val="000D5D6C"/>
    <w:rsid w:val="000D5F52"/>
    <w:rsid w:val="000D7B9F"/>
    <w:rsid w:val="000E0EBB"/>
    <w:rsid w:val="000E344B"/>
    <w:rsid w:val="000E78BA"/>
    <w:rsid w:val="000F092A"/>
    <w:rsid w:val="000F14F0"/>
    <w:rsid w:val="000F4476"/>
    <w:rsid w:val="000F596B"/>
    <w:rsid w:val="000F633C"/>
    <w:rsid w:val="000F7AFC"/>
    <w:rsid w:val="001003E9"/>
    <w:rsid w:val="00101310"/>
    <w:rsid w:val="00102BD0"/>
    <w:rsid w:val="00104B23"/>
    <w:rsid w:val="00110CCE"/>
    <w:rsid w:val="001162AC"/>
    <w:rsid w:val="00116DF4"/>
    <w:rsid w:val="00120049"/>
    <w:rsid w:val="00120506"/>
    <w:rsid w:val="001222C1"/>
    <w:rsid w:val="001258A1"/>
    <w:rsid w:val="00125B8B"/>
    <w:rsid w:val="00126EB2"/>
    <w:rsid w:val="001303F7"/>
    <w:rsid w:val="0013201D"/>
    <w:rsid w:val="0013369D"/>
    <w:rsid w:val="00136DA9"/>
    <w:rsid w:val="00137A7C"/>
    <w:rsid w:val="00140071"/>
    <w:rsid w:val="00140A8A"/>
    <w:rsid w:val="0014569A"/>
    <w:rsid w:val="00147539"/>
    <w:rsid w:val="00154F39"/>
    <w:rsid w:val="00156425"/>
    <w:rsid w:val="001579ED"/>
    <w:rsid w:val="001613B7"/>
    <w:rsid w:val="00161C5A"/>
    <w:rsid w:val="00162D58"/>
    <w:rsid w:val="00163C76"/>
    <w:rsid w:val="00165F63"/>
    <w:rsid w:val="0016692E"/>
    <w:rsid w:val="00166D2C"/>
    <w:rsid w:val="00171FC6"/>
    <w:rsid w:val="0017223A"/>
    <w:rsid w:val="001756F2"/>
    <w:rsid w:val="001757BA"/>
    <w:rsid w:val="00175907"/>
    <w:rsid w:val="00177D11"/>
    <w:rsid w:val="001812F2"/>
    <w:rsid w:val="00181C9D"/>
    <w:rsid w:val="00183783"/>
    <w:rsid w:val="00185D7C"/>
    <w:rsid w:val="00190F73"/>
    <w:rsid w:val="0019418E"/>
    <w:rsid w:val="001944E5"/>
    <w:rsid w:val="001947E9"/>
    <w:rsid w:val="001A5104"/>
    <w:rsid w:val="001A5C0E"/>
    <w:rsid w:val="001A7044"/>
    <w:rsid w:val="001A7479"/>
    <w:rsid w:val="001B5E37"/>
    <w:rsid w:val="001B691B"/>
    <w:rsid w:val="001C055C"/>
    <w:rsid w:val="001C4D4D"/>
    <w:rsid w:val="001C4DE2"/>
    <w:rsid w:val="001C6F86"/>
    <w:rsid w:val="001D2E90"/>
    <w:rsid w:val="001D4DD1"/>
    <w:rsid w:val="001D5857"/>
    <w:rsid w:val="001D5F0A"/>
    <w:rsid w:val="001D6EC3"/>
    <w:rsid w:val="001D75A7"/>
    <w:rsid w:val="001E67E3"/>
    <w:rsid w:val="001F1036"/>
    <w:rsid w:val="001F2618"/>
    <w:rsid w:val="001F35A4"/>
    <w:rsid w:val="001F384B"/>
    <w:rsid w:val="001F426A"/>
    <w:rsid w:val="001F45F3"/>
    <w:rsid w:val="001F6032"/>
    <w:rsid w:val="001F61E1"/>
    <w:rsid w:val="001F6A4A"/>
    <w:rsid w:val="00201531"/>
    <w:rsid w:val="00202747"/>
    <w:rsid w:val="00213CB2"/>
    <w:rsid w:val="0021414D"/>
    <w:rsid w:val="00216333"/>
    <w:rsid w:val="002172EB"/>
    <w:rsid w:val="00225612"/>
    <w:rsid w:val="002257DC"/>
    <w:rsid w:val="002263A0"/>
    <w:rsid w:val="00230577"/>
    <w:rsid w:val="00231DA1"/>
    <w:rsid w:val="0023545A"/>
    <w:rsid w:val="0023661C"/>
    <w:rsid w:val="00236A27"/>
    <w:rsid w:val="002375AD"/>
    <w:rsid w:val="00244735"/>
    <w:rsid w:val="002514BD"/>
    <w:rsid w:val="0025442B"/>
    <w:rsid w:val="002547F6"/>
    <w:rsid w:val="00254C8E"/>
    <w:rsid w:val="002555BA"/>
    <w:rsid w:val="0025565E"/>
    <w:rsid w:val="00262C77"/>
    <w:rsid w:val="00262FC4"/>
    <w:rsid w:val="0026302B"/>
    <w:rsid w:val="00263736"/>
    <w:rsid w:val="0026461B"/>
    <w:rsid w:val="00266265"/>
    <w:rsid w:val="00266913"/>
    <w:rsid w:val="002730A0"/>
    <w:rsid w:val="0027497F"/>
    <w:rsid w:val="00274C18"/>
    <w:rsid w:val="00275C95"/>
    <w:rsid w:val="0028271E"/>
    <w:rsid w:val="00282DAA"/>
    <w:rsid w:val="00284F97"/>
    <w:rsid w:val="00285A3D"/>
    <w:rsid w:val="00286387"/>
    <w:rsid w:val="00287E71"/>
    <w:rsid w:val="0029140B"/>
    <w:rsid w:val="00294020"/>
    <w:rsid w:val="00295D15"/>
    <w:rsid w:val="002A2D05"/>
    <w:rsid w:val="002A39F4"/>
    <w:rsid w:val="002A3F65"/>
    <w:rsid w:val="002A425A"/>
    <w:rsid w:val="002A58E6"/>
    <w:rsid w:val="002B0A80"/>
    <w:rsid w:val="002B180C"/>
    <w:rsid w:val="002B417C"/>
    <w:rsid w:val="002B64D9"/>
    <w:rsid w:val="002C0142"/>
    <w:rsid w:val="002C0B9A"/>
    <w:rsid w:val="002C53C4"/>
    <w:rsid w:val="002C7DA9"/>
    <w:rsid w:val="002C7DB7"/>
    <w:rsid w:val="002D0006"/>
    <w:rsid w:val="002D0CBB"/>
    <w:rsid w:val="002D2CE7"/>
    <w:rsid w:val="002D34D0"/>
    <w:rsid w:val="002D5482"/>
    <w:rsid w:val="002D6B3B"/>
    <w:rsid w:val="002D7290"/>
    <w:rsid w:val="002E0444"/>
    <w:rsid w:val="002E2AC2"/>
    <w:rsid w:val="002E4365"/>
    <w:rsid w:val="002E59E0"/>
    <w:rsid w:val="002E680B"/>
    <w:rsid w:val="002F02A6"/>
    <w:rsid w:val="002F0A57"/>
    <w:rsid w:val="002F14AA"/>
    <w:rsid w:val="002F1638"/>
    <w:rsid w:val="002F69BE"/>
    <w:rsid w:val="002F7A25"/>
    <w:rsid w:val="00300E11"/>
    <w:rsid w:val="00302693"/>
    <w:rsid w:val="003033BF"/>
    <w:rsid w:val="003038DA"/>
    <w:rsid w:val="0030459F"/>
    <w:rsid w:val="003059AD"/>
    <w:rsid w:val="00310D20"/>
    <w:rsid w:val="00311757"/>
    <w:rsid w:val="0031577F"/>
    <w:rsid w:val="003157C9"/>
    <w:rsid w:val="00320CE5"/>
    <w:rsid w:val="00321C3F"/>
    <w:rsid w:val="00324BA1"/>
    <w:rsid w:val="00325EB5"/>
    <w:rsid w:val="0032726C"/>
    <w:rsid w:val="003312FD"/>
    <w:rsid w:val="00331CA5"/>
    <w:rsid w:val="00332FE2"/>
    <w:rsid w:val="00335DA8"/>
    <w:rsid w:val="00341C74"/>
    <w:rsid w:val="00342604"/>
    <w:rsid w:val="0034477C"/>
    <w:rsid w:val="00344ACD"/>
    <w:rsid w:val="00344F1C"/>
    <w:rsid w:val="00345273"/>
    <w:rsid w:val="003458DE"/>
    <w:rsid w:val="00345CAF"/>
    <w:rsid w:val="00346E07"/>
    <w:rsid w:val="00351FE5"/>
    <w:rsid w:val="00352982"/>
    <w:rsid w:val="00353188"/>
    <w:rsid w:val="00357C95"/>
    <w:rsid w:val="003627AB"/>
    <w:rsid w:val="00363A1B"/>
    <w:rsid w:val="00364B7E"/>
    <w:rsid w:val="003650E9"/>
    <w:rsid w:val="00366566"/>
    <w:rsid w:val="00370442"/>
    <w:rsid w:val="00370B51"/>
    <w:rsid w:val="00371DE1"/>
    <w:rsid w:val="0037247B"/>
    <w:rsid w:val="003755F7"/>
    <w:rsid w:val="0037605E"/>
    <w:rsid w:val="00377409"/>
    <w:rsid w:val="00377965"/>
    <w:rsid w:val="00380672"/>
    <w:rsid w:val="00381B86"/>
    <w:rsid w:val="0038281D"/>
    <w:rsid w:val="00382DAF"/>
    <w:rsid w:val="003837E4"/>
    <w:rsid w:val="00384C46"/>
    <w:rsid w:val="00385B86"/>
    <w:rsid w:val="003914E6"/>
    <w:rsid w:val="003936E2"/>
    <w:rsid w:val="00395003"/>
    <w:rsid w:val="003964B7"/>
    <w:rsid w:val="003978D9"/>
    <w:rsid w:val="003A0461"/>
    <w:rsid w:val="003A0E56"/>
    <w:rsid w:val="003A2D57"/>
    <w:rsid w:val="003A4498"/>
    <w:rsid w:val="003A5737"/>
    <w:rsid w:val="003A7480"/>
    <w:rsid w:val="003A76AB"/>
    <w:rsid w:val="003B0E90"/>
    <w:rsid w:val="003B10DF"/>
    <w:rsid w:val="003B4F0E"/>
    <w:rsid w:val="003B57A0"/>
    <w:rsid w:val="003B61A2"/>
    <w:rsid w:val="003C050E"/>
    <w:rsid w:val="003C112D"/>
    <w:rsid w:val="003C11C8"/>
    <w:rsid w:val="003C18DC"/>
    <w:rsid w:val="003C2989"/>
    <w:rsid w:val="003C2CDC"/>
    <w:rsid w:val="003C70FE"/>
    <w:rsid w:val="003C720C"/>
    <w:rsid w:val="003D2B41"/>
    <w:rsid w:val="003D2FF7"/>
    <w:rsid w:val="003D7055"/>
    <w:rsid w:val="003E1D5D"/>
    <w:rsid w:val="003E3C2F"/>
    <w:rsid w:val="003E5888"/>
    <w:rsid w:val="003E6495"/>
    <w:rsid w:val="003F1DE5"/>
    <w:rsid w:val="003F6241"/>
    <w:rsid w:val="003F6F4B"/>
    <w:rsid w:val="00411087"/>
    <w:rsid w:val="00414651"/>
    <w:rsid w:val="00415825"/>
    <w:rsid w:val="0041719F"/>
    <w:rsid w:val="00417F4E"/>
    <w:rsid w:val="00420D41"/>
    <w:rsid w:val="00421925"/>
    <w:rsid w:val="00422DCD"/>
    <w:rsid w:val="00423220"/>
    <w:rsid w:val="00423E44"/>
    <w:rsid w:val="00424B3F"/>
    <w:rsid w:val="00425401"/>
    <w:rsid w:val="004267FD"/>
    <w:rsid w:val="00430F14"/>
    <w:rsid w:val="004342F0"/>
    <w:rsid w:val="004355EA"/>
    <w:rsid w:val="00436BD1"/>
    <w:rsid w:val="00437B37"/>
    <w:rsid w:val="00440CE6"/>
    <w:rsid w:val="00440EC3"/>
    <w:rsid w:val="00443818"/>
    <w:rsid w:val="00443F70"/>
    <w:rsid w:val="0044522F"/>
    <w:rsid w:val="0044565C"/>
    <w:rsid w:val="00445EAD"/>
    <w:rsid w:val="00446D06"/>
    <w:rsid w:val="00447614"/>
    <w:rsid w:val="00450DF7"/>
    <w:rsid w:val="004546F4"/>
    <w:rsid w:val="0045577D"/>
    <w:rsid w:val="004611D3"/>
    <w:rsid w:val="00464DE3"/>
    <w:rsid w:val="00470E7A"/>
    <w:rsid w:val="004711E9"/>
    <w:rsid w:val="004718FC"/>
    <w:rsid w:val="004721C3"/>
    <w:rsid w:val="00472773"/>
    <w:rsid w:val="004731C5"/>
    <w:rsid w:val="004749EB"/>
    <w:rsid w:val="00477AF4"/>
    <w:rsid w:val="00477AFA"/>
    <w:rsid w:val="0048289F"/>
    <w:rsid w:val="004829A0"/>
    <w:rsid w:val="00482ABF"/>
    <w:rsid w:val="00482D1F"/>
    <w:rsid w:val="00484636"/>
    <w:rsid w:val="00484B0F"/>
    <w:rsid w:val="00486439"/>
    <w:rsid w:val="004872D3"/>
    <w:rsid w:val="00492089"/>
    <w:rsid w:val="00492768"/>
    <w:rsid w:val="0049565E"/>
    <w:rsid w:val="004A0445"/>
    <w:rsid w:val="004A2444"/>
    <w:rsid w:val="004A2464"/>
    <w:rsid w:val="004A372A"/>
    <w:rsid w:val="004A3F7A"/>
    <w:rsid w:val="004A6431"/>
    <w:rsid w:val="004B364E"/>
    <w:rsid w:val="004B3862"/>
    <w:rsid w:val="004B5CE5"/>
    <w:rsid w:val="004B75AC"/>
    <w:rsid w:val="004C3931"/>
    <w:rsid w:val="004C4991"/>
    <w:rsid w:val="004C6DC6"/>
    <w:rsid w:val="004C70EB"/>
    <w:rsid w:val="004D0278"/>
    <w:rsid w:val="004D02BC"/>
    <w:rsid w:val="004D1D07"/>
    <w:rsid w:val="004D2596"/>
    <w:rsid w:val="004D4A47"/>
    <w:rsid w:val="004D5A47"/>
    <w:rsid w:val="004D5D43"/>
    <w:rsid w:val="004D7A66"/>
    <w:rsid w:val="004E1D15"/>
    <w:rsid w:val="004E1F3A"/>
    <w:rsid w:val="004E1FA6"/>
    <w:rsid w:val="004E32DD"/>
    <w:rsid w:val="004E7B32"/>
    <w:rsid w:val="004F1117"/>
    <w:rsid w:val="004F1EE4"/>
    <w:rsid w:val="004F57B5"/>
    <w:rsid w:val="004F6A86"/>
    <w:rsid w:val="00500B27"/>
    <w:rsid w:val="00502097"/>
    <w:rsid w:val="005060E9"/>
    <w:rsid w:val="005068A2"/>
    <w:rsid w:val="005100E2"/>
    <w:rsid w:val="00511EC2"/>
    <w:rsid w:val="00512737"/>
    <w:rsid w:val="00517D2F"/>
    <w:rsid w:val="00522060"/>
    <w:rsid w:val="005240E5"/>
    <w:rsid w:val="0052556A"/>
    <w:rsid w:val="00526690"/>
    <w:rsid w:val="00526DC1"/>
    <w:rsid w:val="005276F1"/>
    <w:rsid w:val="00527A71"/>
    <w:rsid w:val="0053192C"/>
    <w:rsid w:val="005322A3"/>
    <w:rsid w:val="00532834"/>
    <w:rsid w:val="005340C2"/>
    <w:rsid w:val="005354D7"/>
    <w:rsid w:val="00540687"/>
    <w:rsid w:val="00540C78"/>
    <w:rsid w:val="00542CE4"/>
    <w:rsid w:val="0054563D"/>
    <w:rsid w:val="00545867"/>
    <w:rsid w:val="00547CA1"/>
    <w:rsid w:val="005523C4"/>
    <w:rsid w:val="00553145"/>
    <w:rsid w:val="00553240"/>
    <w:rsid w:val="00554C28"/>
    <w:rsid w:val="005609E2"/>
    <w:rsid w:val="005611CD"/>
    <w:rsid w:val="00562D43"/>
    <w:rsid w:val="00565A2A"/>
    <w:rsid w:val="00565B17"/>
    <w:rsid w:val="005706EA"/>
    <w:rsid w:val="00572007"/>
    <w:rsid w:val="00574C77"/>
    <w:rsid w:val="00577118"/>
    <w:rsid w:val="00580B7D"/>
    <w:rsid w:val="005813FC"/>
    <w:rsid w:val="005849AA"/>
    <w:rsid w:val="00584C1F"/>
    <w:rsid w:val="00585274"/>
    <w:rsid w:val="00587EFE"/>
    <w:rsid w:val="0059003B"/>
    <w:rsid w:val="00590C88"/>
    <w:rsid w:val="005924D7"/>
    <w:rsid w:val="00595377"/>
    <w:rsid w:val="00596E28"/>
    <w:rsid w:val="00597672"/>
    <w:rsid w:val="00597762"/>
    <w:rsid w:val="005A0052"/>
    <w:rsid w:val="005A00E9"/>
    <w:rsid w:val="005A04C2"/>
    <w:rsid w:val="005A21C7"/>
    <w:rsid w:val="005A33DE"/>
    <w:rsid w:val="005A5161"/>
    <w:rsid w:val="005A7216"/>
    <w:rsid w:val="005A7F05"/>
    <w:rsid w:val="005B2DE5"/>
    <w:rsid w:val="005B3032"/>
    <w:rsid w:val="005B4A2D"/>
    <w:rsid w:val="005B7B47"/>
    <w:rsid w:val="005C1381"/>
    <w:rsid w:val="005C2727"/>
    <w:rsid w:val="005C5C80"/>
    <w:rsid w:val="005D4B81"/>
    <w:rsid w:val="005D50A4"/>
    <w:rsid w:val="005D5142"/>
    <w:rsid w:val="005D6D7E"/>
    <w:rsid w:val="005D76AA"/>
    <w:rsid w:val="005D7A3A"/>
    <w:rsid w:val="005E059D"/>
    <w:rsid w:val="005E3250"/>
    <w:rsid w:val="005E45E0"/>
    <w:rsid w:val="005F08A9"/>
    <w:rsid w:val="005F0A45"/>
    <w:rsid w:val="005F0B24"/>
    <w:rsid w:val="005F1139"/>
    <w:rsid w:val="005F12DA"/>
    <w:rsid w:val="005F23C0"/>
    <w:rsid w:val="005F3231"/>
    <w:rsid w:val="005F5F3B"/>
    <w:rsid w:val="00602961"/>
    <w:rsid w:val="0060429F"/>
    <w:rsid w:val="0060510B"/>
    <w:rsid w:val="0061135D"/>
    <w:rsid w:val="00616A45"/>
    <w:rsid w:val="006229CD"/>
    <w:rsid w:val="006235FD"/>
    <w:rsid w:val="00624212"/>
    <w:rsid w:val="00625DCA"/>
    <w:rsid w:val="00632AFF"/>
    <w:rsid w:val="006349BD"/>
    <w:rsid w:val="006366F8"/>
    <w:rsid w:val="00636E29"/>
    <w:rsid w:val="006402AB"/>
    <w:rsid w:val="00647451"/>
    <w:rsid w:val="00647AE3"/>
    <w:rsid w:val="00647E13"/>
    <w:rsid w:val="0065192B"/>
    <w:rsid w:val="00652943"/>
    <w:rsid w:val="006549BE"/>
    <w:rsid w:val="006574FC"/>
    <w:rsid w:val="00657812"/>
    <w:rsid w:val="00660FF0"/>
    <w:rsid w:val="0066739A"/>
    <w:rsid w:val="0067138C"/>
    <w:rsid w:val="00673557"/>
    <w:rsid w:val="00673F95"/>
    <w:rsid w:val="00676C8C"/>
    <w:rsid w:val="00677A56"/>
    <w:rsid w:val="006811F9"/>
    <w:rsid w:val="00681581"/>
    <w:rsid w:val="00681BD8"/>
    <w:rsid w:val="00681C44"/>
    <w:rsid w:val="006857F4"/>
    <w:rsid w:val="00687662"/>
    <w:rsid w:val="00697EAC"/>
    <w:rsid w:val="006A32E8"/>
    <w:rsid w:val="006A492F"/>
    <w:rsid w:val="006A5CDA"/>
    <w:rsid w:val="006A653C"/>
    <w:rsid w:val="006A70C1"/>
    <w:rsid w:val="006B00C3"/>
    <w:rsid w:val="006B1318"/>
    <w:rsid w:val="006B16D3"/>
    <w:rsid w:val="006B1EAA"/>
    <w:rsid w:val="006B2F7A"/>
    <w:rsid w:val="006B45A5"/>
    <w:rsid w:val="006B46ED"/>
    <w:rsid w:val="006B55E0"/>
    <w:rsid w:val="006B6277"/>
    <w:rsid w:val="006B7AC9"/>
    <w:rsid w:val="006C1ACF"/>
    <w:rsid w:val="006C213B"/>
    <w:rsid w:val="006C3801"/>
    <w:rsid w:val="006C566F"/>
    <w:rsid w:val="006C57EC"/>
    <w:rsid w:val="006C6FEC"/>
    <w:rsid w:val="006D062D"/>
    <w:rsid w:val="006D132C"/>
    <w:rsid w:val="006D24D6"/>
    <w:rsid w:val="006D268A"/>
    <w:rsid w:val="006D5B25"/>
    <w:rsid w:val="006D5D7E"/>
    <w:rsid w:val="006D688D"/>
    <w:rsid w:val="006D6AD2"/>
    <w:rsid w:val="006D6CF4"/>
    <w:rsid w:val="006E2C8D"/>
    <w:rsid w:val="006E449D"/>
    <w:rsid w:val="006E5C5E"/>
    <w:rsid w:val="006E6F90"/>
    <w:rsid w:val="006E72C5"/>
    <w:rsid w:val="006F1123"/>
    <w:rsid w:val="006F2A11"/>
    <w:rsid w:val="006F326F"/>
    <w:rsid w:val="006F6AE1"/>
    <w:rsid w:val="006F73EE"/>
    <w:rsid w:val="00702416"/>
    <w:rsid w:val="00707148"/>
    <w:rsid w:val="00707230"/>
    <w:rsid w:val="007127B3"/>
    <w:rsid w:val="00713AEE"/>
    <w:rsid w:val="00714A2F"/>
    <w:rsid w:val="00714B45"/>
    <w:rsid w:val="007223EA"/>
    <w:rsid w:val="00722F9B"/>
    <w:rsid w:val="00723911"/>
    <w:rsid w:val="00725C42"/>
    <w:rsid w:val="007267F9"/>
    <w:rsid w:val="00726E84"/>
    <w:rsid w:val="00734339"/>
    <w:rsid w:val="0073444D"/>
    <w:rsid w:val="00734E2F"/>
    <w:rsid w:val="00734EA4"/>
    <w:rsid w:val="007359D5"/>
    <w:rsid w:val="00735C2D"/>
    <w:rsid w:val="007375CA"/>
    <w:rsid w:val="00737EE8"/>
    <w:rsid w:val="007411A4"/>
    <w:rsid w:val="00741A90"/>
    <w:rsid w:val="00742966"/>
    <w:rsid w:val="00744C72"/>
    <w:rsid w:val="00745527"/>
    <w:rsid w:val="00747A2B"/>
    <w:rsid w:val="00747A7A"/>
    <w:rsid w:val="0075045E"/>
    <w:rsid w:val="00750614"/>
    <w:rsid w:val="00752D83"/>
    <w:rsid w:val="00755B1B"/>
    <w:rsid w:val="00760BCD"/>
    <w:rsid w:val="0076105A"/>
    <w:rsid w:val="00761804"/>
    <w:rsid w:val="00761AE5"/>
    <w:rsid w:val="007631DA"/>
    <w:rsid w:val="007676E6"/>
    <w:rsid w:val="007736FB"/>
    <w:rsid w:val="00773C18"/>
    <w:rsid w:val="00774A0C"/>
    <w:rsid w:val="00774BC3"/>
    <w:rsid w:val="00774CE7"/>
    <w:rsid w:val="00780BA6"/>
    <w:rsid w:val="00780FD2"/>
    <w:rsid w:val="00782BC4"/>
    <w:rsid w:val="007837DF"/>
    <w:rsid w:val="0078388B"/>
    <w:rsid w:val="0078408E"/>
    <w:rsid w:val="00784F47"/>
    <w:rsid w:val="00785080"/>
    <w:rsid w:val="0078739C"/>
    <w:rsid w:val="00791A61"/>
    <w:rsid w:val="00792316"/>
    <w:rsid w:val="007956F3"/>
    <w:rsid w:val="00795970"/>
    <w:rsid w:val="00797910"/>
    <w:rsid w:val="007A745C"/>
    <w:rsid w:val="007B0B8D"/>
    <w:rsid w:val="007B1143"/>
    <w:rsid w:val="007B476D"/>
    <w:rsid w:val="007B6052"/>
    <w:rsid w:val="007B6AB4"/>
    <w:rsid w:val="007C020E"/>
    <w:rsid w:val="007C1149"/>
    <w:rsid w:val="007C18DF"/>
    <w:rsid w:val="007C2283"/>
    <w:rsid w:val="007C27D8"/>
    <w:rsid w:val="007C28D0"/>
    <w:rsid w:val="007C549F"/>
    <w:rsid w:val="007C797C"/>
    <w:rsid w:val="007D2027"/>
    <w:rsid w:val="007D276C"/>
    <w:rsid w:val="007D4313"/>
    <w:rsid w:val="007D5B9E"/>
    <w:rsid w:val="007D6157"/>
    <w:rsid w:val="007D67DA"/>
    <w:rsid w:val="007D6C20"/>
    <w:rsid w:val="007D7111"/>
    <w:rsid w:val="007D7177"/>
    <w:rsid w:val="007E03F3"/>
    <w:rsid w:val="007E4DB7"/>
    <w:rsid w:val="007E5FE9"/>
    <w:rsid w:val="007E6165"/>
    <w:rsid w:val="007E6664"/>
    <w:rsid w:val="007F01E4"/>
    <w:rsid w:val="007F0CAE"/>
    <w:rsid w:val="007F0D65"/>
    <w:rsid w:val="007F1A20"/>
    <w:rsid w:val="007F1FC5"/>
    <w:rsid w:val="007F6420"/>
    <w:rsid w:val="00801587"/>
    <w:rsid w:val="008025E0"/>
    <w:rsid w:val="00804741"/>
    <w:rsid w:val="00810915"/>
    <w:rsid w:val="00811F36"/>
    <w:rsid w:val="00812CEB"/>
    <w:rsid w:val="00816C50"/>
    <w:rsid w:val="00816E41"/>
    <w:rsid w:val="00817202"/>
    <w:rsid w:val="0082248E"/>
    <w:rsid w:val="008230DA"/>
    <w:rsid w:val="00824132"/>
    <w:rsid w:val="0082443B"/>
    <w:rsid w:val="00825A03"/>
    <w:rsid w:val="008261A0"/>
    <w:rsid w:val="00831077"/>
    <w:rsid w:val="00832378"/>
    <w:rsid w:val="008327DD"/>
    <w:rsid w:val="00833D18"/>
    <w:rsid w:val="008348F7"/>
    <w:rsid w:val="00837582"/>
    <w:rsid w:val="008410F0"/>
    <w:rsid w:val="0084303E"/>
    <w:rsid w:val="00843B3D"/>
    <w:rsid w:val="00845ABC"/>
    <w:rsid w:val="00845DD1"/>
    <w:rsid w:val="0084673A"/>
    <w:rsid w:val="00847332"/>
    <w:rsid w:val="00847988"/>
    <w:rsid w:val="00847A50"/>
    <w:rsid w:val="00847DB8"/>
    <w:rsid w:val="008527F0"/>
    <w:rsid w:val="00856F73"/>
    <w:rsid w:val="00861F24"/>
    <w:rsid w:val="0086252A"/>
    <w:rsid w:val="008652A5"/>
    <w:rsid w:val="00866E77"/>
    <w:rsid w:val="0086798F"/>
    <w:rsid w:val="00867C84"/>
    <w:rsid w:val="00870E32"/>
    <w:rsid w:val="00871B8A"/>
    <w:rsid w:val="00872CC3"/>
    <w:rsid w:val="00877D87"/>
    <w:rsid w:val="008814B7"/>
    <w:rsid w:val="00881C6B"/>
    <w:rsid w:val="0088677D"/>
    <w:rsid w:val="00887B83"/>
    <w:rsid w:val="00887EB9"/>
    <w:rsid w:val="008903DB"/>
    <w:rsid w:val="008914E6"/>
    <w:rsid w:val="00891D76"/>
    <w:rsid w:val="008921BE"/>
    <w:rsid w:val="00892BFE"/>
    <w:rsid w:val="0089481F"/>
    <w:rsid w:val="008977FA"/>
    <w:rsid w:val="008A2B9E"/>
    <w:rsid w:val="008A5B37"/>
    <w:rsid w:val="008B2F13"/>
    <w:rsid w:val="008B3DE5"/>
    <w:rsid w:val="008B79EF"/>
    <w:rsid w:val="008B7A8E"/>
    <w:rsid w:val="008C026E"/>
    <w:rsid w:val="008C098E"/>
    <w:rsid w:val="008C09BD"/>
    <w:rsid w:val="008C5448"/>
    <w:rsid w:val="008D0989"/>
    <w:rsid w:val="008D0CF3"/>
    <w:rsid w:val="008D0D12"/>
    <w:rsid w:val="008D2B51"/>
    <w:rsid w:val="008D2D74"/>
    <w:rsid w:val="008D3BCE"/>
    <w:rsid w:val="008D420B"/>
    <w:rsid w:val="008D584C"/>
    <w:rsid w:val="008E43B6"/>
    <w:rsid w:val="008E45B7"/>
    <w:rsid w:val="008E4F8C"/>
    <w:rsid w:val="008E52A6"/>
    <w:rsid w:val="008E7C21"/>
    <w:rsid w:val="008F1A0C"/>
    <w:rsid w:val="008F583B"/>
    <w:rsid w:val="00901BB9"/>
    <w:rsid w:val="00902020"/>
    <w:rsid w:val="00903AA8"/>
    <w:rsid w:val="0090510C"/>
    <w:rsid w:val="009057CB"/>
    <w:rsid w:val="0091204F"/>
    <w:rsid w:val="009125C4"/>
    <w:rsid w:val="00920379"/>
    <w:rsid w:val="009232DB"/>
    <w:rsid w:val="00923655"/>
    <w:rsid w:val="00923721"/>
    <w:rsid w:val="0092372F"/>
    <w:rsid w:val="0092378F"/>
    <w:rsid w:val="00923B74"/>
    <w:rsid w:val="00925293"/>
    <w:rsid w:val="009252EC"/>
    <w:rsid w:val="009276ED"/>
    <w:rsid w:val="0093090E"/>
    <w:rsid w:val="00930964"/>
    <w:rsid w:val="00931A55"/>
    <w:rsid w:val="00931CC2"/>
    <w:rsid w:val="00932D58"/>
    <w:rsid w:val="0093316C"/>
    <w:rsid w:val="0093345F"/>
    <w:rsid w:val="00933F0D"/>
    <w:rsid w:val="0093552D"/>
    <w:rsid w:val="00936B3C"/>
    <w:rsid w:val="00937131"/>
    <w:rsid w:val="00940DC8"/>
    <w:rsid w:val="0094163D"/>
    <w:rsid w:val="0094426E"/>
    <w:rsid w:val="00944EE5"/>
    <w:rsid w:val="00946036"/>
    <w:rsid w:val="009500E8"/>
    <w:rsid w:val="0095018A"/>
    <w:rsid w:val="00950AE1"/>
    <w:rsid w:val="00950F1A"/>
    <w:rsid w:val="00951BA6"/>
    <w:rsid w:val="009532D1"/>
    <w:rsid w:val="0095392A"/>
    <w:rsid w:val="009550A5"/>
    <w:rsid w:val="009559CB"/>
    <w:rsid w:val="00956133"/>
    <w:rsid w:val="00960DBB"/>
    <w:rsid w:val="00961907"/>
    <w:rsid w:val="00966761"/>
    <w:rsid w:val="00974E39"/>
    <w:rsid w:val="00981665"/>
    <w:rsid w:val="00982A17"/>
    <w:rsid w:val="009831D8"/>
    <w:rsid w:val="00984272"/>
    <w:rsid w:val="00984F8B"/>
    <w:rsid w:val="0098535C"/>
    <w:rsid w:val="00986779"/>
    <w:rsid w:val="00986DB7"/>
    <w:rsid w:val="00987EA3"/>
    <w:rsid w:val="009901A9"/>
    <w:rsid w:val="00993EDD"/>
    <w:rsid w:val="00994494"/>
    <w:rsid w:val="00995E6E"/>
    <w:rsid w:val="0099634F"/>
    <w:rsid w:val="009A01F3"/>
    <w:rsid w:val="009A324F"/>
    <w:rsid w:val="009A6118"/>
    <w:rsid w:val="009A6CF8"/>
    <w:rsid w:val="009B108F"/>
    <w:rsid w:val="009B30FB"/>
    <w:rsid w:val="009B44D4"/>
    <w:rsid w:val="009B5ADB"/>
    <w:rsid w:val="009B607A"/>
    <w:rsid w:val="009B6633"/>
    <w:rsid w:val="009B68A9"/>
    <w:rsid w:val="009B6DAD"/>
    <w:rsid w:val="009C2B6F"/>
    <w:rsid w:val="009C6EE1"/>
    <w:rsid w:val="009D142B"/>
    <w:rsid w:val="009D1737"/>
    <w:rsid w:val="009D2776"/>
    <w:rsid w:val="009D3833"/>
    <w:rsid w:val="009D42FE"/>
    <w:rsid w:val="009D46AE"/>
    <w:rsid w:val="009D5462"/>
    <w:rsid w:val="009D5DEE"/>
    <w:rsid w:val="009D7479"/>
    <w:rsid w:val="009E13AC"/>
    <w:rsid w:val="009E244F"/>
    <w:rsid w:val="009E2C1A"/>
    <w:rsid w:val="009E4093"/>
    <w:rsid w:val="009E476A"/>
    <w:rsid w:val="009E5DC6"/>
    <w:rsid w:val="009E6212"/>
    <w:rsid w:val="009F0FDF"/>
    <w:rsid w:val="009F25F7"/>
    <w:rsid w:val="009F55C8"/>
    <w:rsid w:val="00A03F42"/>
    <w:rsid w:val="00A04915"/>
    <w:rsid w:val="00A04AB4"/>
    <w:rsid w:val="00A056A9"/>
    <w:rsid w:val="00A07A3A"/>
    <w:rsid w:val="00A07CDB"/>
    <w:rsid w:val="00A11153"/>
    <w:rsid w:val="00A1148B"/>
    <w:rsid w:val="00A13C0B"/>
    <w:rsid w:val="00A1487A"/>
    <w:rsid w:val="00A20AEC"/>
    <w:rsid w:val="00A20FD0"/>
    <w:rsid w:val="00A2490D"/>
    <w:rsid w:val="00A255FE"/>
    <w:rsid w:val="00A2686E"/>
    <w:rsid w:val="00A27C52"/>
    <w:rsid w:val="00A3049B"/>
    <w:rsid w:val="00A30792"/>
    <w:rsid w:val="00A30BB0"/>
    <w:rsid w:val="00A323D1"/>
    <w:rsid w:val="00A338DA"/>
    <w:rsid w:val="00A36C13"/>
    <w:rsid w:val="00A41003"/>
    <w:rsid w:val="00A434F0"/>
    <w:rsid w:val="00A44A57"/>
    <w:rsid w:val="00A506BF"/>
    <w:rsid w:val="00A554FA"/>
    <w:rsid w:val="00A60993"/>
    <w:rsid w:val="00A62B7F"/>
    <w:rsid w:val="00A637EE"/>
    <w:rsid w:val="00A6413A"/>
    <w:rsid w:val="00A661EA"/>
    <w:rsid w:val="00A71E5B"/>
    <w:rsid w:val="00A72337"/>
    <w:rsid w:val="00A72C48"/>
    <w:rsid w:val="00A73DFE"/>
    <w:rsid w:val="00A81854"/>
    <w:rsid w:val="00A83126"/>
    <w:rsid w:val="00A86402"/>
    <w:rsid w:val="00A927E6"/>
    <w:rsid w:val="00A944AA"/>
    <w:rsid w:val="00A945DB"/>
    <w:rsid w:val="00A94887"/>
    <w:rsid w:val="00A949BA"/>
    <w:rsid w:val="00A96B03"/>
    <w:rsid w:val="00AA030F"/>
    <w:rsid w:val="00AA0BB6"/>
    <w:rsid w:val="00AA34B8"/>
    <w:rsid w:val="00AA3517"/>
    <w:rsid w:val="00AA5D3D"/>
    <w:rsid w:val="00AA7AE5"/>
    <w:rsid w:val="00AB1713"/>
    <w:rsid w:val="00AB1A5B"/>
    <w:rsid w:val="00AB2BDF"/>
    <w:rsid w:val="00AB42D9"/>
    <w:rsid w:val="00AB62BE"/>
    <w:rsid w:val="00AC4E28"/>
    <w:rsid w:val="00AC56BC"/>
    <w:rsid w:val="00AC5B5A"/>
    <w:rsid w:val="00AD05E1"/>
    <w:rsid w:val="00AD158F"/>
    <w:rsid w:val="00AD2523"/>
    <w:rsid w:val="00AD403E"/>
    <w:rsid w:val="00AD492D"/>
    <w:rsid w:val="00AD6B92"/>
    <w:rsid w:val="00AE04E4"/>
    <w:rsid w:val="00AE1CA7"/>
    <w:rsid w:val="00AE21AF"/>
    <w:rsid w:val="00AE2890"/>
    <w:rsid w:val="00AE3A79"/>
    <w:rsid w:val="00AE3DC4"/>
    <w:rsid w:val="00AE448F"/>
    <w:rsid w:val="00AE53D6"/>
    <w:rsid w:val="00AE6354"/>
    <w:rsid w:val="00AE7605"/>
    <w:rsid w:val="00AF0AC5"/>
    <w:rsid w:val="00AF2B92"/>
    <w:rsid w:val="00AF2FD0"/>
    <w:rsid w:val="00AF40D4"/>
    <w:rsid w:val="00AF4BB5"/>
    <w:rsid w:val="00AF6691"/>
    <w:rsid w:val="00AF7D0E"/>
    <w:rsid w:val="00B00123"/>
    <w:rsid w:val="00B01F44"/>
    <w:rsid w:val="00B0360F"/>
    <w:rsid w:val="00B03B44"/>
    <w:rsid w:val="00B05140"/>
    <w:rsid w:val="00B06062"/>
    <w:rsid w:val="00B078C4"/>
    <w:rsid w:val="00B1062D"/>
    <w:rsid w:val="00B13C46"/>
    <w:rsid w:val="00B13D61"/>
    <w:rsid w:val="00B141DD"/>
    <w:rsid w:val="00B1640B"/>
    <w:rsid w:val="00B23F0C"/>
    <w:rsid w:val="00B270D4"/>
    <w:rsid w:val="00B276F8"/>
    <w:rsid w:val="00B31080"/>
    <w:rsid w:val="00B3263C"/>
    <w:rsid w:val="00B326A5"/>
    <w:rsid w:val="00B34110"/>
    <w:rsid w:val="00B34746"/>
    <w:rsid w:val="00B411D5"/>
    <w:rsid w:val="00B420DC"/>
    <w:rsid w:val="00B438EA"/>
    <w:rsid w:val="00B501E3"/>
    <w:rsid w:val="00B510C4"/>
    <w:rsid w:val="00B5606C"/>
    <w:rsid w:val="00B565F7"/>
    <w:rsid w:val="00B617B0"/>
    <w:rsid w:val="00B6383C"/>
    <w:rsid w:val="00B64AA6"/>
    <w:rsid w:val="00B65435"/>
    <w:rsid w:val="00B65A07"/>
    <w:rsid w:val="00B65B36"/>
    <w:rsid w:val="00B66209"/>
    <w:rsid w:val="00B66C8C"/>
    <w:rsid w:val="00B67D3E"/>
    <w:rsid w:val="00B71411"/>
    <w:rsid w:val="00B73B25"/>
    <w:rsid w:val="00B75917"/>
    <w:rsid w:val="00B76CDE"/>
    <w:rsid w:val="00B7789F"/>
    <w:rsid w:val="00B8003C"/>
    <w:rsid w:val="00B83234"/>
    <w:rsid w:val="00B83D1B"/>
    <w:rsid w:val="00B87003"/>
    <w:rsid w:val="00B87F89"/>
    <w:rsid w:val="00B90258"/>
    <w:rsid w:val="00B94B7C"/>
    <w:rsid w:val="00BA2076"/>
    <w:rsid w:val="00BA6089"/>
    <w:rsid w:val="00BB05F2"/>
    <w:rsid w:val="00BB218E"/>
    <w:rsid w:val="00BB2419"/>
    <w:rsid w:val="00BB3AF2"/>
    <w:rsid w:val="00BB4703"/>
    <w:rsid w:val="00BB7039"/>
    <w:rsid w:val="00BC0E94"/>
    <w:rsid w:val="00BC1A61"/>
    <w:rsid w:val="00BC6F23"/>
    <w:rsid w:val="00BD4074"/>
    <w:rsid w:val="00BD4369"/>
    <w:rsid w:val="00BD5E01"/>
    <w:rsid w:val="00BD6A0A"/>
    <w:rsid w:val="00BE0803"/>
    <w:rsid w:val="00BE19CF"/>
    <w:rsid w:val="00BE1A2B"/>
    <w:rsid w:val="00BE1D09"/>
    <w:rsid w:val="00BE27D9"/>
    <w:rsid w:val="00BE3C74"/>
    <w:rsid w:val="00BE541F"/>
    <w:rsid w:val="00BE5A27"/>
    <w:rsid w:val="00BF14C8"/>
    <w:rsid w:val="00BF1833"/>
    <w:rsid w:val="00BF4CED"/>
    <w:rsid w:val="00BF76BC"/>
    <w:rsid w:val="00BF7BCD"/>
    <w:rsid w:val="00BF7E03"/>
    <w:rsid w:val="00C01CC0"/>
    <w:rsid w:val="00C05E0C"/>
    <w:rsid w:val="00C05E69"/>
    <w:rsid w:val="00C06206"/>
    <w:rsid w:val="00C070F4"/>
    <w:rsid w:val="00C07FFC"/>
    <w:rsid w:val="00C109C4"/>
    <w:rsid w:val="00C10E46"/>
    <w:rsid w:val="00C11343"/>
    <w:rsid w:val="00C122A5"/>
    <w:rsid w:val="00C14A7F"/>
    <w:rsid w:val="00C23E2C"/>
    <w:rsid w:val="00C2431A"/>
    <w:rsid w:val="00C26C7D"/>
    <w:rsid w:val="00C276F1"/>
    <w:rsid w:val="00C30663"/>
    <w:rsid w:val="00C31247"/>
    <w:rsid w:val="00C32578"/>
    <w:rsid w:val="00C3375B"/>
    <w:rsid w:val="00C36CD5"/>
    <w:rsid w:val="00C40AC0"/>
    <w:rsid w:val="00C420C8"/>
    <w:rsid w:val="00C4247E"/>
    <w:rsid w:val="00C42FAA"/>
    <w:rsid w:val="00C44AB7"/>
    <w:rsid w:val="00C4506B"/>
    <w:rsid w:val="00C46838"/>
    <w:rsid w:val="00C47EED"/>
    <w:rsid w:val="00C528FF"/>
    <w:rsid w:val="00C530E4"/>
    <w:rsid w:val="00C5751C"/>
    <w:rsid w:val="00C575CE"/>
    <w:rsid w:val="00C57947"/>
    <w:rsid w:val="00C616D2"/>
    <w:rsid w:val="00C618DB"/>
    <w:rsid w:val="00C63AFB"/>
    <w:rsid w:val="00C65B6A"/>
    <w:rsid w:val="00C67E8E"/>
    <w:rsid w:val="00C711CB"/>
    <w:rsid w:val="00C7127F"/>
    <w:rsid w:val="00C75065"/>
    <w:rsid w:val="00C763DE"/>
    <w:rsid w:val="00C81C1A"/>
    <w:rsid w:val="00C82A61"/>
    <w:rsid w:val="00C844BF"/>
    <w:rsid w:val="00C85106"/>
    <w:rsid w:val="00C86764"/>
    <w:rsid w:val="00C9011C"/>
    <w:rsid w:val="00C91F6E"/>
    <w:rsid w:val="00C92EEA"/>
    <w:rsid w:val="00CA0E28"/>
    <w:rsid w:val="00CA10E3"/>
    <w:rsid w:val="00CA18A5"/>
    <w:rsid w:val="00CA1A80"/>
    <w:rsid w:val="00CA334B"/>
    <w:rsid w:val="00CA526F"/>
    <w:rsid w:val="00CA68FB"/>
    <w:rsid w:val="00CA7292"/>
    <w:rsid w:val="00CA7768"/>
    <w:rsid w:val="00CB0BC0"/>
    <w:rsid w:val="00CB2192"/>
    <w:rsid w:val="00CB31CC"/>
    <w:rsid w:val="00CB3E15"/>
    <w:rsid w:val="00CB61E1"/>
    <w:rsid w:val="00CB67E3"/>
    <w:rsid w:val="00CB6CC2"/>
    <w:rsid w:val="00CB79FB"/>
    <w:rsid w:val="00CC0ADD"/>
    <w:rsid w:val="00CC2B33"/>
    <w:rsid w:val="00CC4EB3"/>
    <w:rsid w:val="00CC5330"/>
    <w:rsid w:val="00CC5609"/>
    <w:rsid w:val="00CC5AEE"/>
    <w:rsid w:val="00CC5F2E"/>
    <w:rsid w:val="00CC7FA0"/>
    <w:rsid w:val="00CD2A0A"/>
    <w:rsid w:val="00CD400A"/>
    <w:rsid w:val="00CD53C7"/>
    <w:rsid w:val="00CD633F"/>
    <w:rsid w:val="00CE2043"/>
    <w:rsid w:val="00CE3F91"/>
    <w:rsid w:val="00CE4C41"/>
    <w:rsid w:val="00CE54C7"/>
    <w:rsid w:val="00CE5560"/>
    <w:rsid w:val="00CE792A"/>
    <w:rsid w:val="00CF5271"/>
    <w:rsid w:val="00D03BFE"/>
    <w:rsid w:val="00D05D58"/>
    <w:rsid w:val="00D14EC9"/>
    <w:rsid w:val="00D17004"/>
    <w:rsid w:val="00D17B4F"/>
    <w:rsid w:val="00D23979"/>
    <w:rsid w:val="00D23DE6"/>
    <w:rsid w:val="00D25FB6"/>
    <w:rsid w:val="00D26212"/>
    <w:rsid w:val="00D2704C"/>
    <w:rsid w:val="00D33506"/>
    <w:rsid w:val="00D33BEC"/>
    <w:rsid w:val="00D34428"/>
    <w:rsid w:val="00D41AA8"/>
    <w:rsid w:val="00D435B4"/>
    <w:rsid w:val="00D4502D"/>
    <w:rsid w:val="00D459C8"/>
    <w:rsid w:val="00D47B81"/>
    <w:rsid w:val="00D506D1"/>
    <w:rsid w:val="00D51AA6"/>
    <w:rsid w:val="00D531FE"/>
    <w:rsid w:val="00D64F30"/>
    <w:rsid w:val="00D70A64"/>
    <w:rsid w:val="00D729AE"/>
    <w:rsid w:val="00D740A6"/>
    <w:rsid w:val="00D81C5B"/>
    <w:rsid w:val="00D81CF5"/>
    <w:rsid w:val="00D84BF8"/>
    <w:rsid w:val="00D8536B"/>
    <w:rsid w:val="00D85A4D"/>
    <w:rsid w:val="00D933E6"/>
    <w:rsid w:val="00D9345C"/>
    <w:rsid w:val="00D956AA"/>
    <w:rsid w:val="00D96F8B"/>
    <w:rsid w:val="00D97BEA"/>
    <w:rsid w:val="00DA352E"/>
    <w:rsid w:val="00DA360A"/>
    <w:rsid w:val="00DA5818"/>
    <w:rsid w:val="00DA6C7B"/>
    <w:rsid w:val="00DA6F96"/>
    <w:rsid w:val="00DA7D36"/>
    <w:rsid w:val="00DB0CF5"/>
    <w:rsid w:val="00DB153B"/>
    <w:rsid w:val="00DB5D1B"/>
    <w:rsid w:val="00DB5F42"/>
    <w:rsid w:val="00DB61F3"/>
    <w:rsid w:val="00DC0DFF"/>
    <w:rsid w:val="00DC196C"/>
    <w:rsid w:val="00DC3109"/>
    <w:rsid w:val="00DC52E6"/>
    <w:rsid w:val="00DC650F"/>
    <w:rsid w:val="00DC688E"/>
    <w:rsid w:val="00DD0BC2"/>
    <w:rsid w:val="00DD29DC"/>
    <w:rsid w:val="00DD418A"/>
    <w:rsid w:val="00DD549D"/>
    <w:rsid w:val="00DD79BE"/>
    <w:rsid w:val="00DE2074"/>
    <w:rsid w:val="00DE39F6"/>
    <w:rsid w:val="00DE3EEC"/>
    <w:rsid w:val="00DE5AF2"/>
    <w:rsid w:val="00DE640C"/>
    <w:rsid w:val="00DE7F69"/>
    <w:rsid w:val="00DF203A"/>
    <w:rsid w:val="00DF2BC0"/>
    <w:rsid w:val="00DF32DC"/>
    <w:rsid w:val="00DF362D"/>
    <w:rsid w:val="00E00CAD"/>
    <w:rsid w:val="00E02CBD"/>
    <w:rsid w:val="00E02EC9"/>
    <w:rsid w:val="00E06062"/>
    <w:rsid w:val="00E07D6F"/>
    <w:rsid w:val="00E110C2"/>
    <w:rsid w:val="00E1456F"/>
    <w:rsid w:val="00E14DBC"/>
    <w:rsid w:val="00E1528E"/>
    <w:rsid w:val="00E205ED"/>
    <w:rsid w:val="00E22CD9"/>
    <w:rsid w:val="00E24B98"/>
    <w:rsid w:val="00E24DB5"/>
    <w:rsid w:val="00E25E1A"/>
    <w:rsid w:val="00E26636"/>
    <w:rsid w:val="00E277A7"/>
    <w:rsid w:val="00E30A6C"/>
    <w:rsid w:val="00E311D8"/>
    <w:rsid w:val="00E33EDD"/>
    <w:rsid w:val="00E36D09"/>
    <w:rsid w:val="00E377E3"/>
    <w:rsid w:val="00E404DD"/>
    <w:rsid w:val="00E4183D"/>
    <w:rsid w:val="00E41BB2"/>
    <w:rsid w:val="00E420CA"/>
    <w:rsid w:val="00E475CF"/>
    <w:rsid w:val="00E55600"/>
    <w:rsid w:val="00E55627"/>
    <w:rsid w:val="00E55908"/>
    <w:rsid w:val="00E56F4F"/>
    <w:rsid w:val="00E60B6B"/>
    <w:rsid w:val="00E621D0"/>
    <w:rsid w:val="00E6222D"/>
    <w:rsid w:val="00E63846"/>
    <w:rsid w:val="00E64747"/>
    <w:rsid w:val="00E65F19"/>
    <w:rsid w:val="00E6759F"/>
    <w:rsid w:val="00E7266A"/>
    <w:rsid w:val="00E750B0"/>
    <w:rsid w:val="00E817D5"/>
    <w:rsid w:val="00E83DAE"/>
    <w:rsid w:val="00E86B1C"/>
    <w:rsid w:val="00E87246"/>
    <w:rsid w:val="00E91819"/>
    <w:rsid w:val="00E96133"/>
    <w:rsid w:val="00E97313"/>
    <w:rsid w:val="00EA125B"/>
    <w:rsid w:val="00EA2064"/>
    <w:rsid w:val="00EA26B4"/>
    <w:rsid w:val="00EA2DBB"/>
    <w:rsid w:val="00EA63D7"/>
    <w:rsid w:val="00EB0745"/>
    <w:rsid w:val="00EB1ED3"/>
    <w:rsid w:val="00EB25A0"/>
    <w:rsid w:val="00EB32AB"/>
    <w:rsid w:val="00EB5159"/>
    <w:rsid w:val="00EB6073"/>
    <w:rsid w:val="00EB7E1C"/>
    <w:rsid w:val="00EC1F79"/>
    <w:rsid w:val="00EC3A6C"/>
    <w:rsid w:val="00EC4957"/>
    <w:rsid w:val="00EC4A64"/>
    <w:rsid w:val="00EC5FEC"/>
    <w:rsid w:val="00EC6294"/>
    <w:rsid w:val="00EC76A0"/>
    <w:rsid w:val="00ED10E9"/>
    <w:rsid w:val="00ED3661"/>
    <w:rsid w:val="00ED481B"/>
    <w:rsid w:val="00ED7276"/>
    <w:rsid w:val="00ED7C15"/>
    <w:rsid w:val="00EE16BF"/>
    <w:rsid w:val="00EE2055"/>
    <w:rsid w:val="00EE2C61"/>
    <w:rsid w:val="00EE2C87"/>
    <w:rsid w:val="00EE4A76"/>
    <w:rsid w:val="00EE4F08"/>
    <w:rsid w:val="00EE5BE8"/>
    <w:rsid w:val="00EF1C21"/>
    <w:rsid w:val="00EF2500"/>
    <w:rsid w:val="00EF27CF"/>
    <w:rsid w:val="00EF28E2"/>
    <w:rsid w:val="00EF2BF3"/>
    <w:rsid w:val="00EF4CB9"/>
    <w:rsid w:val="00EF7FF0"/>
    <w:rsid w:val="00F00E8D"/>
    <w:rsid w:val="00F0172C"/>
    <w:rsid w:val="00F02CE7"/>
    <w:rsid w:val="00F037C7"/>
    <w:rsid w:val="00F03AE4"/>
    <w:rsid w:val="00F05E3A"/>
    <w:rsid w:val="00F07AC7"/>
    <w:rsid w:val="00F122E1"/>
    <w:rsid w:val="00F125C4"/>
    <w:rsid w:val="00F14360"/>
    <w:rsid w:val="00F14931"/>
    <w:rsid w:val="00F15CDC"/>
    <w:rsid w:val="00F15D0F"/>
    <w:rsid w:val="00F167F5"/>
    <w:rsid w:val="00F17A9F"/>
    <w:rsid w:val="00F20E3C"/>
    <w:rsid w:val="00F21774"/>
    <w:rsid w:val="00F2616E"/>
    <w:rsid w:val="00F2641B"/>
    <w:rsid w:val="00F30DFD"/>
    <w:rsid w:val="00F3161A"/>
    <w:rsid w:val="00F3165C"/>
    <w:rsid w:val="00F340DD"/>
    <w:rsid w:val="00F34A57"/>
    <w:rsid w:val="00F36769"/>
    <w:rsid w:val="00F44225"/>
    <w:rsid w:val="00F460A6"/>
    <w:rsid w:val="00F46F56"/>
    <w:rsid w:val="00F52D02"/>
    <w:rsid w:val="00F53505"/>
    <w:rsid w:val="00F556CA"/>
    <w:rsid w:val="00F55A8C"/>
    <w:rsid w:val="00F55F7A"/>
    <w:rsid w:val="00F56546"/>
    <w:rsid w:val="00F61D47"/>
    <w:rsid w:val="00F63292"/>
    <w:rsid w:val="00F659CF"/>
    <w:rsid w:val="00F67718"/>
    <w:rsid w:val="00F7005C"/>
    <w:rsid w:val="00F72394"/>
    <w:rsid w:val="00F72C41"/>
    <w:rsid w:val="00F75605"/>
    <w:rsid w:val="00F765D1"/>
    <w:rsid w:val="00F8047D"/>
    <w:rsid w:val="00F8110B"/>
    <w:rsid w:val="00F82155"/>
    <w:rsid w:val="00F94ECF"/>
    <w:rsid w:val="00F95918"/>
    <w:rsid w:val="00F95CC3"/>
    <w:rsid w:val="00F95E99"/>
    <w:rsid w:val="00FA2690"/>
    <w:rsid w:val="00FA2B98"/>
    <w:rsid w:val="00FA433B"/>
    <w:rsid w:val="00FA57E9"/>
    <w:rsid w:val="00FA6E7F"/>
    <w:rsid w:val="00FA7CBB"/>
    <w:rsid w:val="00FB1077"/>
    <w:rsid w:val="00FB138E"/>
    <w:rsid w:val="00FB1392"/>
    <w:rsid w:val="00FB1E6C"/>
    <w:rsid w:val="00FB4158"/>
    <w:rsid w:val="00FB765C"/>
    <w:rsid w:val="00FB7AC8"/>
    <w:rsid w:val="00FC0386"/>
    <w:rsid w:val="00FC3411"/>
    <w:rsid w:val="00FC389A"/>
    <w:rsid w:val="00FC3F62"/>
    <w:rsid w:val="00FC66BD"/>
    <w:rsid w:val="00FC7543"/>
    <w:rsid w:val="00FD12CD"/>
    <w:rsid w:val="00FD1445"/>
    <w:rsid w:val="00FD16F6"/>
    <w:rsid w:val="00FD23EE"/>
    <w:rsid w:val="00FD29FC"/>
    <w:rsid w:val="00FD379B"/>
    <w:rsid w:val="00FD5F09"/>
    <w:rsid w:val="00FE2F02"/>
    <w:rsid w:val="00FE3D52"/>
    <w:rsid w:val="00FE46DA"/>
    <w:rsid w:val="00FE5196"/>
    <w:rsid w:val="00FE6641"/>
    <w:rsid w:val="00FE6855"/>
    <w:rsid w:val="00FF2471"/>
    <w:rsid w:val="00FF5496"/>
    <w:rsid w:val="00FF5C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206"/>
    <w:pPr>
      <w:spacing w:after="200" w:line="276" w:lineRule="auto"/>
    </w:pPr>
    <w:rPr>
      <w:rFonts w:eastAsia="Times New Roman"/>
      <w:sz w:val="22"/>
      <w:szCs w:val="22"/>
    </w:rPr>
  </w:style>
  <w:style w:type="paragraph" w:styleId="1">
    <w:name w:val="heading 1"/>
    <w:basedOn w:val="a"/>
    <w:next w:val="a"/>
    <w:link w:val="10"/>
    <w:qFormat/>
    <w:rsid w:val="0026302B"/>
    <w:pPr>
      <w:keepNext/>
      <w:tabs>
        <w:tab w:val="num" w:pos="432"/>
      </w:tabs>
      <w:suppressAutoHyphens/>
      <w:spacing w:after="0" w:line="240" w:lineRule="auto"/>
      <w:ind w:left="432" w:hanging="432"/>
      <w:jc w:val="both"/>
      <w:outlineLvl w:val="0"/>
    </w:pPr>
    <w:rPr>
      <w:rFonts w:ascii="Times New Roman" w:hAnsi="Times New Roman"/>
      <w:sz w:val="28"/>
      <w:szCs w:val="20"/>
      <w:lang w:val="en-US" w:eastAsia="ar-SA"/>
    </w:rPr>
  </w:style>
  <w:style w:type="paragraph" w:styleId="2">
    <w:name w:val="heading 2"/>
    <w:basedOn w:val="a"/>
    <w:next w:val="a"/>
    <w:link w:val="20"/>
    <w:qFormat/>
    <w:rsid w:val="00CB31CC"/>
    <w:pPr>
      <w:keepNext/>
      <w:keepLines/>
      <w:spacing w:before="200" w:after="0"/>
      <w:outlineLvl w:val="1"/>
    </w:pPr>
    <w:rPr>
      <w:rFonts w:ascii="Cambria" w:eastAsia="Calibri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CD2A0A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CD2A0A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6302B"/>
    <w:rPr>
      <w:rFonts w:ascii="Times New Roman" w:eastAsia="Times New Roman" w:hAnsi="Times New Roman"/>
      <w:sz w:val="28"/>
      <w:lang w:val="en-US" w:eastAsia="ar-SA"/>
    </w:rPr>
  </w:style>
  <w:style w:type="character" w:customStyle="1" w:styleId="20">
    <w:name w:val="Заголовок 2 Знак"/>
    <w:basedOn w:val="a0"/>
    <w:link w:val="2"/>
    <w:rsid w:val="00CB31CC"/>
    <w:rPr>
      <w:rFonts w:ascii="Cambria" w:hAnsi="Cambria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CD2A0A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CD2A0A"/>
    <w:rPr>
      <w:rFonts w:ascii="Calibri" w:eastAsia="Times New Roman" w:hAnsi="Calibri" w:cs="Times New Roman"/>
      <w:b/>
      <w:bCs/>
      <w:sz w:val="28"/>
      <w:szCs w:val="28"/>
    </w:rPr>
  </w:style>
  <w:style w:type="paragraph" w:styleId="a3">
    <w:name w:val="List Paragraph"/>
    <w:basedOn w:val="a"/>
    <w:link w:val="a4"/>
    <w:uiPriority w:val="34"/>
    <w:qFormat/>
    <w:rsid w:val="00C06206"/>
    <w:pPr>
      <w:ind w:left="720"/>
      <w:contextualSpacing/>
    </w:pPr>
  </w:style>
  <w:style w:type="table" w:styleId="a5">
    <w:name w:val="Table Grid"/>
    <w:basedOn w:val="a1"/>
    <w:uiPriority w:val="59"/>
    <w:rsid w:val="00C0620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Знак"/>
    <w:basedOn w:val="a"/>
    <w:rsid w:val="000C47A1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7">
    <w:name w:val="Normal (Web)"/>
    <w:basedOn w:val="a"/>
    <w:uiPriority w:val="99"/>
    <w:unhideWhenUsed/>
    <w:rsid w:val="006857F4"/>
    <w:pPr>
      <w:suppressAutoHyphens/>
      <w:spacing w:before="120" w:after="216" w:line="240" w:lineRule="auto"/>
    </w:pPr>
    <w:rPr>
      <w:rFonts w:ascii="Times New Roman" w:hAnsi="Times New Roman"/>
      <w:sz w:val="24"/>
      <w:szCs w:val="24"/>
      <w:lang w:eastAsia="ar-SA"/>
    </w:rPr>
  </w:style>
  <w:style w:type="paragraph" w:styleId="a8">
    <w:name w:val="Plain Text"/>
    <w:basedOn w:val="a"/>
    <w:link w:val="a9"/>
    <w:uiPriority w:val="99"/>
    <w:rsid w:val="002D0006"/>
    <w:pPr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a9">
    <w:name w:val="Текст Знак"/>
    <w:basedOn w:val="a0"/>
    <w:link w:val="a8"/>
    <w:uiPriority w:val="99"/>
    <w:rsid w:val="002D0006"/>
    <w:rPr>
      <w:rFonts w:ascii="Courier New" w:eastAsia="Times New Roman" w:hAnsi="Courier New" w:cs="Courier New"/>
    </w:rPr>
  </w:style>
  <w:style w:type="paragraph" w:styleId="21">
    <w:name w:val="Body Text 2"/>
    <w:basedOn w:val="a"/>
    <w:link w:val="22"/>
    <w:uiPriority w:val="99"/>
    <w:rsid w:val="00687662"/>
    <w:pPr>
      <w:spacing w:after="0" w:line="360" w:lineRule="auto"/>
      <w:jc w:val="both"/>
    </w:pPr>
    <w:rPr>
      <w:rFonts w:ascii="Times New Roman" w:hAnsi="Times New Roman"/>
      <w:sz w:val="28"/>
      <w:szCs w:val="20"/>
    </w:rPr>
  </w:style>
  <w:style w:type="character" w:customStyle="1" w:styleId="22">
    <w:name w:val="Основной текст 2 Знак"/>
    <w:basedOn w:val="a0"/>
    <w:link w:val="21"/>
    <w:uiPriority w:val="99"/>
    <w:rsid w:val="00687662"/>
    <w:rPr>
      <w:rFonts w:ascii="Times New Roman" w:eastAsia="Times New Roman" w:hAnsi="Times New Roman"/>
      <w:sz w:val="28"/>
    </w:rPr>
  </w:style>
  <w:style w:type="paragraph" w:styleId="aa">
    <w:name w:val="Body Text"/>
    <w:basedOn w:val="a"/>
    <w:link w:val="ab"/>
    <w:uiPriority w:val="99"/>
    <w:unhideWhenUsed/>
    <w:rsid w:val="0026302B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26302B"/>
    <w:rPr>
      <w:rFonts w:eastAsia="Times New Roman"/>
      <w:sz w:val="22"/>
      <w:szCs w:val="22"/>
    </w:rPr>
  </w:style>
  <w:style w:type="paragraph" w:styleId="ac">
    <w:name w:val="Document Map"/>
    <w:basedOn w:val="a"/>
    <w:link w:val="ad"/>
    <w:uiPriority w:val="99"/>
    <w:semiHidden/>
    <w:unhideWhenUsed/>
    <w:rsid w:val="002630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Схема документа Знак"/>
    <w:basedOn w:val="a0"/>
    <w:link w:val="ac"/>
    <w:uiPriority w:val="99"/>
    <w:semiHidden/>
    <w:rsid w:val="0026302B"/>
    <w:rPr>
      <w:rFonts w:ascii="Tahoma" w:eastAsia="Times New Roman" w:hAnsi="Tahoma" w:cs="Tahoma"/>
      <w:sz w:val="16"/>
      <w:szCs w:val="16"/>
    </w:rPr>
  </w:style>
  <w:style w:type="character" w:customStyle="1" w:styleId="ae">
    <w:name w:val="Без интервала Знак"/>
    <w:link w:val="af"/>
    <w:locked/>
    <w:rsid w:val="0026302B"/>
    <w:rPr>
      <w:rFonts w:ascii="Times New Roman" w:eastAsia="Arial" w:hAnsi="Times New Roman"/>
      <w:sz w:val="24"/>
      <w:szCs w:val="24"/>
      <w:lang w:val="ru-RU" w:eastAsia="ar-SA" w:bidi="ar-SA"/>
    </w:rPr>
  </w:style>
  <w:style w:type="paragraph" w:styleId="af">
    <w:name w:val="No Spacing"/>
    <w:link w:val="ae"/>
    <w:qFormat/>
    <w:rsid w:val="0026302B"/>
    <w:pPr>
      <w:suppressAutoHyphens/>
    </w:pPr>
    <w:rPr>
      <w:rFonts w:ascii="Times New Roman" w:eastAsia="Arial" w:hAnsi="Times New Roman"/>
      <w:sz w:val="24"/>
      <w:szCs w:val="24"/>
      <w:lang w:eastAsia="ar-SA"/>
    </w:rPr>
  </w:style>
  <w:style w:type="paragraph" w:customStyle="1" w:styleId="11">
    <w:name w:val="Абзац списка1"/>
    <w:basedOn w:val="a"/>
    <w:rsid w:val="0026302B"/>
    <w:pPr>
      <w:ind w:left="720"/>
    </w:pPr>
  </w:style>
  <w:style w:type="paragraph" w:customStyle="1" w:styleId="c5">
    <w:name w:val="c5"/>
    <w:basedOn w:val="a"/>
    <w:rsid w:val="0026302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3">
    <w:name w:val="c3"/>
    <w:basedOn w:val="a"/>
    <w:rsid w:val="0026302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0">
    <w:name w:val="c0"/>
    <w:basedOn w:val="a"/>
    <w:uiPriority w:val="99"/>
    <w:rsid w:val="0026302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western">
    <w:name w:val="western"/>
    <w:basedOn w:val="a"/>
    <w:uiPriority w:val="99"/>
    <w:rsid w:val="0026302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rsid w:val="0026302B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23">
    <w:name w:val="Абзац списка2"/>
    <w:basedOn w:val="a"/>
    <w:rsid w:val="0026302B"/>
    <w:pPr>
      <w:ind w:left="720"/>
    </w:pPr>
    <w:rPr>
      <w:rFonts w:eastAsia="Calibri"/>
    </w:rPr>
  </w:style>
  <w:style w:type="paragraph" w:customStyle="1" w:styleId="af0">
    <w:name w:val="Стиль"/>
    <w:uiPriority w:val="99"/>
    <w:rsid w:val="0026302B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paragraph" w:customStyle="1" w:styleId="31">
    <w:name w:val="Абзац списка3"/>
    <w:basedOn w:val="a"/>
    <w:rsid w:val="0026302B"/>
    <w:pPr>
      <w:ind w:left="720"/>
    </w:pPr>
    <w:rPr>
      <w:lang w:eastAsia="en-US"/>
    </w:rPr>
  </w:style>
  <w:style w:type="character" w:customStyle="1" w:styleId="c1">
    <w:name w:val="c1"/>
    <w:basedOn w:val="a0"/>
    <w:rsid w:val="0026302B"/>
  </w:style>
  <w:style w:type="character" w:customStyle="1" w:styleId="c2">
    <w:name w:val="c2"/>
    <w:basedOn w:val="a0"/>
    <w:rsid w:val="0026302B"/>
  </w:style>
  <w:style w:type="character" w:customStyle="1" w:styleId="apple-converted-space">
    <w:name w:val="apple-converted-space"/>
    <w:basedOn w:val="a0"/>
    <w:rsid w:val="0026302B"/>
  </w:style>
  <w:style w:type="character" w:styleId="af1">
    <w:name w:val="Emphasis"/>
    <w:basedOn w:val="a0"/>
    <w:qFormat/>
    <w:rsid w:val="0026302B"/>
    <w:rPr>
      <w:i/>
      <w:iCs/>
    </w:rPr>
  </w:style>
  <w:style w:type="paragraph" w:customStyle="1" w:styleId="Standard">
    <w:name w:val="Standard"/>
    <w:rsid w:val="00266913"/>
    <w:pPr>
      <w:autoSpaceDN w:val="0"/>
      <w:textAlignment w:val="baseline"/>
    </w:pPr>
    <w:rPr>
      <w:rFonts w:ascii="Times New Roman" w:eastAsia="Times New Roman" w:hAnsi="Times New Roman"/>
      <w:kern w:val="3"/>
      <w:sz w:val="24"/>
      <w:lang w:eastAsia="zh-CN"/>
    </w:rPr>
  </w:style>
  <w:style w:type="paragraph" w:styleId="af2">
    <w:name w:val="header"/>
    <w:basedOn w:val="a"/>
    <w:link w:val="af3"/>
    <w:uiPriority w:val="99"/>
    <w:semiHidden/>
    <w:unhideWhenUsed/>
    <w:rsid w:val="00E420CA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semiHidden/>
    <w:rsid w:val="00E420CA"/>
    <w:rPr>
      <w:rFonts w:eastAsia="Times New Roman"/>
      <w:sz w:val="22"/>
      <w:szCs w:val="22"/>
    </w:rPr>
  </w:style>
  <w:style w:type="paragraph" w:styleId="af4">
    <w:name w:val="footer"/>
    <w:basedOn w:val="a"/>
    <w:link w:val="af5"/>
    <w:uiPriority w:val="99"/>
    <w:unhideWhenUsed/>
    <w:rsid w:val="00E420CA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rsid w:val="00E420CA"/>
    <w:rPr>
      <w:rFonts w:eastAsia="Times New Roman"/>
      <w:sz w:val="22"/>
      <w:szCs w:val="22"/>
    </w:rPr>
  </w:style>
  <w:style w:type="paragraph" w:customStyle="1" w:styleId="justify">
    <w:name w:val="justify"/>
    <w:basedOn w:val="a"/>
    <w:rsid w:val="000E78BA"/>
    <w:pPr>
      <w:spacing w:before="100" w:beforeAutospacing="1" w:after="100" w:afterAutospacing="1" w:line="240" w:lineRule="auto"/>
      <w:ind w:firstLine="200"/>
      <w:jc w:val="both"/>
    </w:pPr>
    <w:rPr>
      <w:rFonts w:ascii="Arial" w:hAnsi="Arial" w:cs="Arial"/>
      <w:color w:val="000000"/>
      <w:sz w:val="12"/>
      <w:szCs w:val="12"/>
    </w:rPr>
  </w:style>
  <w:style w:type="character" w:styleId="af6">
    <w:name w:val="Strong"/>
    <w:qFormat/>
    <w:rsid w:val="003B4F0E"/>
    <w:rPr>
      <w:b/>
      <w:bCs/>
    </w:rPr>
  </w:style>
  <w:style w:type="paragraph" w:styleId="af7">
    <w:name w:val="Balloon Text"/>
    <w:basedOn w:val="a"/>
    <w:link w:val="af8"/>
    <w:uiPriority w:val="99"/>
    <w:semiHidden/>
    <w:unhideWhenUsed/>
    <w:rsid w:val="003117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311757"/>
    <w:rPr>
      <w:rFonts w:ascii="Tahoma" w:eastAsia="Times New Roman" w:hAnsi="Tahoma" w:cs="Tahoma"/>
      <w:sz w:val="16"/>
      <w:szCs w:val="16"/>
    </w:rPr>
  </w:style>
  <w:style w:type="character" w:customStyle="1" w:styleId="extended-textshort">
    <w:name w:val="extended-text__short"/>
    <w:basedOn w:val="a0"/>
    <w:rsid w:val="002D34D0"/>
  </w:style>
  <w:style w:type="character" w:customStyle="1" w:styleId="c19">
    <w:name w:val="c19"/>
    <w:basedOn w:val="a0"/>
    <w:rsid w:val="005A00E9"/>
  </w:style>
  <w:style w:type="character" w:customStyle="1" w:styleId="24">
    <w:name w:val="Основной текст (2)_"/>
    <w:link w:val="25"/>
    <w:locked/>
    <w:rsid w:val="00CD400A"/>
    <w:rPr>
      <w:b/>
      <w:bCs/>
      <w:sz w:val="23"/>
      <w:szCs w:val="23"/>
      <w:shd w:val="clear" w:color="auto" w:fill="FFFFFF"/>
    </w:rPr>
  </w:style>
  <w:style w:type="paragraph" w:customStyle="1" w:styleId="25">
    <w:name w:val="Основной текст (2)"/>
    <w:basedOn w:val="a"/>
    <w:link w:val="24"/>
    <w:rsid w:val="00CD400A"/>
    <w:pPr>
      <w:widowControl w:val="0"/>
      <w:shd w:val="clear" w:color="auto" w:fill="FFFFFF"/>
      <w:spacing w:before="60" w:after="0" w:line="0" w:lineRule="atLeast"/>
    </w:pPr>
    <w:rPr>
      <w:rFonts w:eastAsia="Calibri"/>
      <w:b/>
      <w:bCs/>
      <w:sz w:val="23"/>
      <w:szCs w:val="23"/>
    </w:rPr>
  </w:style>
  <w:style w:type="character" w:customStyle="1" w:styleId="26">
    <w:name w:val="Основной текст (2) + Не полужирный"/>
    <w:aliases w:val="Курсив"/>
    <w:rsid w:val="00CD400A"/>
    <w:rPr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character" w:styleId="af9">
    <w:name w:val="Hyperlink"/>
    <w:basedOn w:val="a0"/>
    <w:uiPriority w:val="99"/>
    <w:unhideWhenUsed/>
    <w:rsid w:val="00CD400A"/>
    <w:rPr>
      <w:color w:val="0000FF"/>
      <w:u w:val="single"/>
    </w:rPr>
  </w:style>
  <w:style w:type="character" w:customStyle="1" w:styleId="a4">
    <w:name w:val="Абзац списка Знак"/>
    <w:link w:val="a3"/>
    <w:uiPriority w:val="34"/>
    <w:locked/>
    <w:rsid w:val="007C020E"/>
    <w:rPr>
      <w:rFonts w:eastAsia="Times New Roman"/>
      <w:sz w:val="22"/>
      <w:szCs w:val="22"/>
    </w:rPr>
  </w:style>
  <w:style w:type="paragraph" w:customStyle="1" w:styleId="c8">
    <w:name w:val="c8"/>
    <w:basedOn w:val="a"/>
    <w:rsid w:val="00A13C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4">
    <w:name w:val="c4"/>
    <w:basedOn w:val="a0"/>
    <w:rsid w:val="00EF28E2"/>
  </w:style>
  <w:style w:type="character" w:customStyle="1" w:styleId="c6">
    <w:name w:val="c6"/>
    <w:basedOn w:val="a0"/>
    <w:rsid w:val="00CA18A5"/>
  </w:style>
  <w:style w:type="character" w:customStyle="1" w:styleId="c11">
    <w:name w:val="c11"/>
    <w:basedOn w:val="a0"/>
    <w:rsid w:val="00CA18A5"/>
  </w:style>
  <w:style w:type="paragraph" w:customStyle="1" w:styleId="afa">
    <w:name w:val="Содержимое таблицы"/>
    <w:basedOn w:val="a"/>
    <w:rsid w:val="003C18DC"/>
    <w:pPr>
      <w:suppressLineNumbers/>
      <w:suppressAutoHyphens/>
      <w:spacing w:after="0" w:line="240" w:lineRule="auto"/>
    </w:pPr>
    <w:rPr>
      <w:rFonts w:ascii="Times New Roman" w:hAnsi="Times New Roman"/>
      <w:sz w:val="24"/>
      <w:szCs w:val="24"/>
      <w:lang w:eastAsia="ar-SA"/>
    </w:rPr>
  </w:style>
  <w:style w:type="character" w:customStyle="1" w:styleId="27">
    <w:name w:val="Основной текст (2) + Не полужирный;Курсив"/>
    <w:rsid w:val="00A6413A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21"/>
      <w:szCs w:val="21"/>
      <w:u w:val="none"/>
      <w:lang w:val="ru-RU" w:eastAsia="ru-RU" w:bidi="ru-RU"/>
    </w:rPr>
  </w:style>
  <w:style w:type="paragraph" w:styleId="afb">
    <w:name w:val="Body Text Indent"/>
    <w:basedOn w:val="a"/>
    <w:link w:val="afc"/>
    <w:uiPriority w:val="99"/>
    <w:unhideWhenUsed/>
    <w:rsid w:val="00562D43"/>
    <w:pPr>
      <w:spacing w:after="120"/>
      <w:ind w:left="283"/>
    </w:pPr>
  </w:style>
  <w:style w:type="character" w:customStyle="1" w:styleId="afc">
    <w:name w:val="Основной текст с отступом Знак"/>
    <w:basedOn w:val="a0"/>
    <w:link w:val="afb"/>
    <w:uiPriority w:val="99"/>
    <w:rsid w:val="00562D43"/>
    <w:rPr>
      <w:rFonts w:eastAsia="Times New Roman"/>
      <w:sz w:val="22"/>
      <w:szCs w:val="22"/>
    </w:rPr>
  </w:style>
  <w:style w:type="character" w:customStyle="1" w:styleId="c2c3">
    <w:name w:val="c2 c3"/>
    <w:basedOn w:val="a0"/>
    <w:rsid w:val="00F15CDC"/>
  </w:style>
  <w:style w:type="paragraph" w:customStyle="1" w:styleId="afd">
    <w:name w:val="Знак"/>
    <w:basedOn w:val="a"/>
    <w:rsid w:val="00B501E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c12">
    <w:name w:val="c12"/>
    <w:basedOn w:val="a0"/>
    <w:rsid w:val="00B501E3"/>
  </w:style>
  <w:style w:type="character" w:customStyle="1" w:styleId="c34">
    <w:name w:val="c34"/>
    <w:basedOn w:val="a0"/>
    <w:rsid w:val="00B501E3"/>
  </w:style>
  <w:style w:type="paragraph" w:customStyle="1" w:styleId="c23">
    <w:name w:val="c23"/>
    <w:basedOn w:val="a"/>
    <w:rsid w:val="00FF549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h1">
    <w:name w:val="h1"/>
    <w:basedOn w:val="a"/>
    <w:rsid w:val="003D2FF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7">
    <w:name w:val="c17"/>
    <w:basedOn w:val="a0"/>
    <w:rsid w:val="00923B74"/>
  </w:style>
  <w:style w:type="character" w:customStyle="1" w:styleId="c29">
    <w:name w:val="c29"/>
    <w:basedOn w:val="a0"/>
    <w:rsid w:val="00923B74"/>
  </w:style>
  <w:style w:type="paragraph" w:customStyle="1" w:styleId="41">
    <w:name w:val="Абзац списка4"/>
    <w:basedOn w:val="a"/>
    <w:rsid w:val="00831077"/>
    <w:pPr>
      <w:spacing w:after="160" w:line="259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6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62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86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1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6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2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8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54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0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6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5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37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3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3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29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6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7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79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08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3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1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1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8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74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5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96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6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03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74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4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05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0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70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57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8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9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4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5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8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61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40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87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6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0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5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9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2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7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15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2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07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5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8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0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1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06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9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16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9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9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25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6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4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2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24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84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1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8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9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7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6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1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1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4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268</Words>
  <Characters>1531</Characters>
  <Application>Microsoft Office Word</Application>
  <DocSecurity>4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My</cp:lastModifiedBy>
  <cp:revision>2</cp:revision>
  <cp:lastPrinted>2020-11-27T07:29:00Z</cp:lastPrinted>
  <dcterms:created xsi:type="dcterms:W3CDTF">2020-12-09T12:01:00Z</dcterms:created>
  <dcterms:modified xsi:type="dcterms:W3CDTF">2020-12-09T12:01:00Z</dcterms:modified>
</cp:coreProperties>
</file>